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957" w:rsidRDefault="00EF0957" w:rsidP="00F7754B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F65A2B" w:rsidRDefault="00F65A2B" w:rsidP="00F7754B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BA7073" w:rsidRPr="00762F9A" w:rsidRDefault="00BA7073" w:rsidP="00F7754B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</w:rPr>
      </w:pPr>
      <w:proofErr w:type="spellStart"/>
      <w:r w:rsidRPr="00762F9A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r w:rsidR="0005526F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7073" w:rsidRPr="00B46040" w:rsidRDefault="00BA7073" w:rsidP="00762F9A">
      <w:pPr>
        <w:spacing w:after="0" w:line="257" w:lineRule="auto"/>
        <w:ind w:left="79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proofErr w:type="spellStart"/>
      <w:r w:rsidRPr="00762F9A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2F9A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2F9A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r w:rsidR="00D85897">
        <w:rPr>
          <w:rFonts w:ascii="Times New Roman" w:hAnsi="Times New Roman" w:cs="Times New Roman"/>
          <w:sz w:val="24"/>
          <w:szCs w:val="24"/>
        </w:rPr>
        <w:t>м</w:t>
      </w:r>
      <w:proofErr w:type="spellStart"/>
      <w:r w:rsidR="00D85897">
        <w:rPr>
          <w:rFonts w:ascii="Times New Roman" w:hAnsi="Times New Roman" w:cs="Times New Roman"/>
          <w:sz w:val="24"/>
          <w:szCs w:val="24"/>
          <w:lang w:val="uk-UA"/>
        </w:rPr>
        <w:t>іста</w:t>
      </w:r>
      <w:proofErr w:type="spellEnd"/>
      <w:r w:rsidR="00D8589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85897">
        <w:rPr>
          <w:rFonts w:ascii="Times New Roman" w:hAnsi="Times New Roman" w:cs="Times New Roman"/>
          <w:sz w:val="24"/>
          <w:szCs w:val="24"/>
          <w:lang w:val="uk-UA"/>
        </w:rPr>
        <w:t>Слов</w:t>
      </w:r>
      <w:proofErr w:type="spellEnd"/>
      <w:r w:rsidR="00F712F9" w:rsidRPr="00F712F9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="00D85897">
        <w:rPr>
          <w:rFonts w:ascii="Times New Roman" w:hAnsi="Times New Roman" w:cs="Times New Roman"/>
          <w:sz w:val="24"/>
          <w:szCs w:val="24"/>
          <w:lang w:val="uk-UA"/>
        </w:rPr>
        <w:t>янська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на 201</w:t>
      </w:r>
      <w:r w:rsidR="008212F0">
        <w:rPr>
          <w:rFonts w:ascii="Times New Roman" w:hAnsi="Times New Roman" w:cs="Times New Roman"/>
          <w:sz w:val="24"/>
          <w:szCs w:val="24"/>
          <w:lang w:val="uk-UA"/>
        </w:rPr>
        <w:t>8</w:t>
      </w:r>
      <w:r w:rsidRPr="00762F9A">
        <w:rPr>
          <w:rFonts w:ascii="Times New Roman" w:hAnsi="Times New Roman" w:cs="Times New Roman"/>
          <w:sz w:val="24"/>
          <w:szCs w:val="24"/>
        </w:rPr>
        <w:t xml:space="preserve">-2020 роки,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затвердженої </w:t>
      </w:r>
      <w:proofErr w:type="spellStart"/>
      <w:r w:rsidRPr="00762F9A">
        <w:rPr>
          <w:rFonts w:ascii="Times New Roman" w:hAnsi="Times New Roman" w:cs="Times New Roman"/>
          <w:sz w:val="24"/>
          <w:szCs w:val="24"/>
        </w:rPr>
        <w:t>рішенням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897">
        <w:rPr>
          <w:rFonts w:ascii="Times New Roman" w:hAnsi="Times New Roman" w:cs="Times New Roman"/>
          <w:sz w:val="24"/>
          <w:szCs w:val="24"/>
          <w:lang w:val="uk-UA"/>
        </w:rPr>
        <w:t>Слов</w:t>
      </w:r>
      <w:proofErr w:type="spellEnd"/>
      <w:r w:rsidR="00F712F9" w:rsidRPr="00F712F9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="00D85897">
        <w:rPr>
          <w:rFonts w:ascii="Times New Roman" w:hAnsi="Times New Roman" w:cs="Times New Roman"/>
          <w:sz w:val="24"/>
          <w:szCs w:val="24"/>
          <w:lang w:val="uk-UA"/>
        </w:rPr>
        <w:t>янської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2F9A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ради  </w:t>
      </w:r>
      <w:r w:rsidR="00B46040">
        <w:rPr>
          <w:rFonts w:ascii="Times New Roman" w:hAnsi="Times New Roman" w:cs="Times New Roman"/>
          <w:sz w:val="24"/>
          <w:szCs w:val="24"/>
          <w:lang w:val="uk-UA"/>
        </w:rPr>
        <w:t>від</w:t>
      </w:r>
    </w:p>
    <w:p w:rsidR="00B46040" w:rsidRPr="00B46040" w:rsidRDefault="00B46040" w:rsidP="00B46040">
      <w:pPr>
        <w:tabs>
          <w:tab w:val="left" w:pos="10275"/>
        </w:tabs>
        <w:spacing w:after="0" w:line="257" w:lineRule="auto"/>
        <w:ind w:left="79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  <w:t>№</w:t>
      </w:r>
    </w:p>
    <w:p w:rsidR="00BA7073" w:rsidRDefault="00BA7073" w:rsidP="00762F9A">
      <w:pPr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Заходи</w:t>
      </w:r>
      <w:r w:rsidRPr="001A0E5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212F0">
        <w:rPr>
          <w:rFonts w:ascii="Times New Roman" w:hAnsi="Times New Roman"/>
          <w:b/>
          <w:sz w:val="28"/>
          <w:szCs w:val="28"/>
          <w:lang w:val="uk-UA"/>
        </w:rPr>
        <w:t xml:space="preserve">з реалізації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Програми </w:t>
      </w:r>
    </w:p>
    <w:tbl>
      <w:tblPr>
        <w:tblW w:w="16283" w:type="dxa"/>
        <w:tblInd w:w="-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6"/>
        <w:gridCol w:w="2269"/>
        <w:gridCol w:w="2551"/>
        <w:gridCol w:w="1134"/>
        <w:gridCol w:w="1559"/>
        <w:gridCol w:w="1355"/>
        <w:gridCol w:w="1055"/>
        <w:gridCol w:w="992"/>
        <w:gridCol w:w="851"/>
        <w:gridCol w:w="1196"/>
        <w:gridCol w:w="2835"/>
      </w:tblGrid>
      <w:tr w:rsidR="00811F3E" w:rsidRPr="00071BB1" w:rsidTr="009A67B0">
        <w:trPr>
          <w:trHeight w:val="321"/>
        </w:trPr>
        <w:tc>
          <w:tcPr>
            <w:tcW w:w="486" w:type="dxa"/>
            <w:vMerge w:val="restart"/>
          </w:tcPr>
          <w:p w:rsidR="00811F3E" w:rsidRPr="00071BB1" w:rsidRDefault="00811F3E" w:rsidP="00C73E5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№ з/п</w:t>
            </w:r>
          </w:p>
        </w:tc>
        <w:tc>
          <w:tcPr>
            <w:tcW w:w="2269" w:type="dxa"/>
            <w:vMerge w:val="restart"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Завдання</w:t>
            </w:r>
          </w:p>
        </w:tc>
        <w:tc>
          <w:tcPr>
            <w:tcW w:w="2551" w:type="dxa"/>
            <w:vMerge w:val="restart"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Зміст заходів</w:t>
            </w:r>
          </w:p>
        </w:tc>
        <w:tc>
          <w:tcPr>
            <w:tcW w:w="1134" w:type="dxa"/>
            <w:vMerge w:val="restart"/>
          </w:tcPr>
          <w:p w:rsidR="00811F3E" w:rsidRPr="00071BB1" w:rsidRDefault="00811F3E" w:rsidP="00C73E53">
            <w:pPr>
              <w:ind w:left="-68" w:right="-147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Строк виконання заходу</w:t>
            </w:r>
          </w:p>
        </w:tc>
        <w:tc>
          <w:tcPr>
            <w:tcW w:w="1559" w:type="dxa"/>
            <w:vMerge w:val="restart"/>
          </w:tcPr>
          <w:p w:rsidR="00811F3E" w:rsidRPr="00071BB1" w:rsidRDefault="00811F3E" w:rsidP="00C73E53">
            <w:pPr>
              <w:ind w:right="-146" w:hanging="69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Виконавці</w:t>
            </w:r>
          </w:p>
        </w:tc>
        <w:tc>
          <w:tcPr>
            <w:tcW w:w="1355" w:type="dxa"/>
            <w:vMerge w:val="restart"/>
          </w:tcPr>
          <w:p w:rsidR="00811F3E" w:rsidRPr="00071BB1" w:rsidRDefault="00811F3E" w:rsidP="00447D19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Джерела фінансу</w:t>
            </w:r>
            <w:r w:rsidRPr="00071BB1">
              <w:rPr>
                <w:rFonts w:ascii="Times New Roman" w:hAnsi="Times New Roman"/>
                <w:b/>
                <w:i/>
                <w:lang w:val="uk-UA"/>
              </w:rPr>
              <w:t>вання</w:t>
            </w:r>
          </w:p>
        </w:tc>
        <w:tc>
          <w:tcPr>
            <w:tcW w:w="4094" w:type="dxa"/>
            <w:gridSpan w:val="4"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Обсяги фінансування по роках, тис. грн.</w:t>
            </w:r>
          </w:p>
        </w:tc>
        <w:tc>
          <w:tcPr>
            <w:tcW w:w="2835" w:type="dxa"/>
            <w:vMerge w:val="restart"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Очікуваний результат</w:t>
            </w:r>
          </w:p>
        </w:tc>
      </w:tr>
      <w:tr w:rsidR="00811F3E" w:rsidRPr="00071BB1" w:rsidTr="009A67B0">
        <w:trPr>
          <w:trHeight w:val="356"/>
        </w:trPr>
        <w:tc>
          <w:tcPr>
            <w:tcW w:w="486" w:type="dxa"/>
            <w:vMerge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551" w:type="dxa"/>
            <w:vMerge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34" w:type="dxa"/>
            <w:vMerge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59" w:type="dxa"/>
            <w:vMerge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355" w:type="dxa"/>
            <w:vMerge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055" w:type="dxa"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2018</w:t>
            </w:r>
          </w:p>
        </w:tc>
        <w:tc>
          <w:tcPr>
            <w:tcW w:w="992" w:type="dxa"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2019</w:t>
            </w:r>
          </w:p>
        </w:tc>
        <w:tc>
          <w:tcPr>
            <w:tcW w:w="851" w:type="dxa"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2020</w:t>
            </w:r>
          </w:p>
        </w:tc>
        <w:tc>
          <w:tcPr>
            <w:tcW w:w="1196" w:type="dxa"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всього</w:t>
            </w:r>
          </w:p>
        </w:tc>
        <w:tc>
          <w:tcPr>
            <w:tcW w:w="2835" w:type="dxa"/>
            <w:vMerge/>
          </w:tcPr>
          <w:p w:rsidR="00811F3E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7D65D4" w:rsidRPr="00071BB1" w:rsidTr="009A67B0">
        <w:trPr>
          <w:trHeight w:val="308"/>
        </w:trPr>
        <w:tc>
          <w:tcPr>
            <w:tcW w:w="486" w:type="dxa"/>
          </w:tcPr>
          <w:p w:rsidR="007D65D4" w:rsidRPr="00071BB1" w:rsidRDefault="007D65D4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2269" w:type="dxa"/>
          </w:tcPr>
          <w:p w:rsidR="007D65D4" w:rsidRPr="00071BB1" w:rsidRDefault="007D65D4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2551" w:type="dxa"/>
          </w:tcPr>
          <w:p w:rsidR="007D65D4" w:rsidRPr="00071BB1" w:rsidRDefault="007D65D4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134" w:type="dxa"/>
          </w:tcPr>
          <w:p w:rsidR="007D65D4" w:rsidRPr="00071BB1" w:rsidRDefault="007D65D4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1559" w:type="dxa"/>
          </w:tcPr>
          <w:p w:rsidR="007D65D4" w:rsidRPr="00071BB1" w:rsidRDefault="007D65D4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1355" w:type="dxa"/>
          </w:tcPr>
          <w:p w:rsidR="007D65D4" w:rsidRPr="00071BB1" w:rsidRDefault="007D65D4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1055" w:type="dxa"/>
          </w:tcPr>
          <w:p w:rsidR="007D65D4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992" w:type="dxa"/>
          </w:tcPr>
          <w:p w:rsidR="007D65D4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851" w:type="dxa"/>
          </w:tcPr>
          <w:p w:rsidR="007D65D4" w:rsidRPr="00071BB1" w:rsidRDefault="00811F3E" w:rsidP="00C73E5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1196" w:type="dxa"/>
          </w:tcPr>
          <w:p w:rsidR="007D65D4" w:rsidRPr="00071BB1" w:rsidRDefault="007D65D4" w:rsidP="00811F3E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1</w:t>
            </w:r>
            <w:r w:rsidR="00811F3E"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2835" w:type="dxa"/>
          </w:tcPr>
          <w:p w:rsidR="007D65D4" w:rsidRPr="00071BB1" w:rsidRDefault="007D65D4" w:rsidP="00811F3E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1</w:t>
            </w:r>
            <w:r w:rsidR="00811F3E">
              <w:rPr>
                <w:rFonts w:ascii="Times New Roman" w:hAnsi="Times New Roman"/>
                <w:lang w:val="uk-UA"/>
              </w:rPr>
              <w:t>1</w:t>
            </w:r>
          </w:p>
        </w:tc>
      </w:tr>
      <w:tr w:rsidR="007D65D4" w:rsidRPr="001C0E3A" w:rsidTr="009A67B0">
        <w:trPr>
          <w:trHeight w:val="2549"/>
        </w:trPr>
        <w:tc>
          <w:tcPr>
            <w:tcW w:w="486" w:type="dxa"/>
            <w:vMerge w:val="restart"/>
          </w:tcPr>
          <w:p w:rsidR="007D65D4" w:rsidRPr="007C243E" w:rsidRDefault="007D65D4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7C243E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2269" w:type="dxa"/>
            <w:vMerge w:val="restart"/>
          </w:tcPr>
          <w:p w:rsidR="007D65D4" w:rsidRPr="007C243E" w:rsidRDefault="007D65D4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C243E">
              <w:rPr>
                <w:rFonts w:ascii="Times New Roman" w:hAnsi="Times New Roman"/>
                <w:sz w:val="20"/>
                <w:szCs w:val="20"/>
                <w:lang w:val="uk-UA"/>
              </w:rPr>
              <w:t>Громадсько-державне управління освітою на засадах децентралізації</w:t>
            </w:r>
          </w:p>
        </w:tc>
        <w:tc>
          <w:tcPr>
            <w:tcW w:w="2551" w:type="dxa"/>
          </w:tcPr>
          <w:p w:rsidR="007D65D4" w:rsidRPr="007C243E" w:rsidRDefault="007D65D4" w:rsidP="00BD3E0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1.1.</w:t>
            </w:r>
            <w:r w:rsidRPr="007C243E">
              <w:rPr>
                <w:rFonts w:ascii="Times New Roman" w:hAnsi="Times New Roman"/>
                <w:sz w:val="20"/>
                <w:szCs w:val="20"/>
                <w:lang w:val="uk-UA"/>
              </w:rPr>
              <w:t>Ств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орення опорного навчального зак</w:t>
            </w:r>
            <w:r w:rsidRPr="007C243E">
              <w:rPr>
                <w:rFonts w:ascii="Times New Roman" w:hAnsi="Times New Roman"/>
                <w:sz w:val="20"/>
                <w:szCs w:val="20"/>
                <w:lang w:val="uk-UA"/>
              </w:rPr>
              <w:t>ладу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освіти та його філій для форму</w:t>
            </w:r>
            <w:r w:rsidRPr="007C243E">
              <w:rPr>
                <w:rFonts w:ascii="Times New Roman" w:hAnsi="Times New Roman"/>
                <w:sz w:val="20"/>
                <w:szCs w:val="20"/>
                <w:lang w:val="uk-UA"/>
              </w:rPr>
              <w:t>вання ефективної системи за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безпечення освітні</w:t>
            </w:r>
            <w:r w:rsidRPr="007C243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ми послугами </w:t>
            </w:r>
          </w:p>
        </w:tc>
        <w:tc>
          <w:tcPr>
            <w:tcW w:w="1134" w:type="dxa"/>
            <w:vAlign w:val="center"/>
          </w:tcPr>
          <w:p w:rsidR="007D65D4" w:rsidRPr="007C243E" w:rsidRDefault="007D65D4" w:rsidP="008E37FF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7C243E">
              <w:rPr>
                <w:rFonts w:ascii="Times New Roman" w:hAnsi="Times New Roman"/>
                <w:lang w:val="uk-UA"/>
              </w:rPr>
              <w:t>201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7C243E">
              <w:rPr>
                <w:rFonts w:ascii="Times New Roman" w:hAnsi="Times New Roman"/>
                <w:lang w:val="uk-UA"/>
              </w:rPr>
              <w:t>р</w:t>
            </w:r>
            <w:r>
              <w:rPr>
                <w:rFonts w:ascii="Times New Roman" w:hAnsi="Times New Roman"/>
                <w:lang w:val="uk-UA"/>
              </w:rPr>
              <w:t>ік</w:t>
            </w:r>
          </w:p>
        </w:tc>
        <w:tc>
          <w:tcPr>
            <w:tcW w:w="1559" w:type="dxa"/>
            <w:vAlign w:val="center"/>
          </w:tcPr>
          <w:p w:rsidR="007D65D4" w:rsidRPr="007C243E" w:rsidRDefault="007D65D4" w:rsidP="00D5172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Департамент освіти і науки, Департамент капітального будівництва Донецької ОДА, відділ освіти </w:t>
            </w:r>
            <w:r w:rsidRPr="00F712F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Слов’янської міської ради  </w:t>
            </w:r>
          </w:p>
        </w:tc>
        <w:tc>
          <w:tcPr>
            <w:tcW w:w="1355" w:type="dxa"/>
            <w:vAlign w:val="center"/>
          </w:tcPr>
          <w:p w:rsidR="007D65D4" w:rsidRPr="007C243E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Обласний</w:t>
            </w:r>
            <w:r w:rsidRPr="007C243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бюджет</w:t>
            </w:r>
          </w:p>
        </w:tc>
        <w:tc>
          <w:tcPr>
            <w:tcW w:w="1055" w:type="dxa"/>
            <w:vAlign w:val="center"/>
          </w:tcPr>
          <w:p w:rsidR="007D65D4" w:rsidRPr="007C243E" w:rsidRDefault="005406C6" w:rsidP="00C9676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66415,9</w:t>
            </w:r>
          </w:p>
        </w:tc>
        <w:tc>
          <w:tcPr>
            <w:tcW w:w="992" w:type="dxa"/>
            <w:vAlign w:val="center"/>
          </w:tcPr>
          <w:p w:rsidR="007D65D4" w:rsidRPr="007C243E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7D65D4" w:rsidRPr="007C243E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96" w:type="dxa"/>
            <w:vAlign w:val="center"/>
          </w:tcPr>
          <w:p w:rsidR="007D65D4" w:rsidRPr="007C243E" w:rsidRDefault="005406C6" w:rsidP="00C9676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66415,9</w:t>
            </w:r>
          </w:p>
        </w:tc>
        <w:tc>
          <w:tcPr>
            <w:tcW w:w="2835" w:type="dxa"/>
            <w:vAlign w:val="center"/>
          </w:tcPr>
          <w:p w:rsidR="007D65D4" w:rsidRPr="00071BB1" w:rsidRDefault="007D65D4" w:rsidP="00D5172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C243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Створення опорного навчального закладу на базі </w:t>
            </w:r>
            <w:r w:rsidRPr="00F712F9">
              <w:rPr>
                <w:rFonts w:ascii="Times New Roman" w:hAnsi="Times New Roman"/>
                <w:sz w:val="20"/>
                <w:szCs w:val="20"/>
                <w:lang w:val="uk-UA"/>
              </w:rPr>
              <w:t>Слов’янської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7C243E">
              <w:rPr>
                <w:rFonts w:ascii="Times New Roman" w:hAnsi="Times New Roman"/>
                <w:sz w:val="20"/>
                <w:szCs w:val="20"/>
                <w:lang w:val="uk-UA"/>
              </w:rPr>
              <w:t>загальноосвітньої школи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І-ІІІ ступенів</w:t>
            </w:r>
            <w:r w:rsidRPr="007C243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№1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3 </w:t>
            </w:r>
            <w:r w:rsidRPr="00F712F9">
              <w:rPr>
                <w:rFonts w:ascii="Times New Roman" w:hAnsi="Times New Roman"/>
                <w:sz w:val="20"/>
                <w:szCs w:val="20"/>
                <w:lang w:val="uk-UA"/>
              </w:rPr>
              <w:t>Слов’янської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міської ради Донецької області </w:t>
            </w:r>
          </w:p>
        </w:tc>
      </w:tr>
      <w:tr w:rsidR="007D65D4" w:rsidRPr="00D85897" w:rsidTr="009A67B0">
        <w:trPr>
          <w:trHeight w:val="346"/>
        </w:trPr>
        <w:tc>
          <w:tcPr>
            <w:tcW w:w="486" w:type="dxa"/>
            <w:vMerge/>
          </w:tcPr>
          <w:p w:rsidR="007D65D4" w:rsidRPr="00071BB1" w:rsidRDefault="007D65D4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7D65D4" w:rsidRPr="00071BB1" w:rsidRDefault="007D65D4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</w:tcPr>
          <w:p w:rsidR="007D65D4" w:rsidRPr="00071BB1" w:rsidRDefault="007D65D4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1.2.Впровадження електронного урядування за допомогою сертифікованих систем передачі даних</w:t>
            </w:r>
          </w:p>
        </w:tc>
        <w:tc>
          <w:tcPr>
            <w:tcW w:w="1134" w:type="dxa"/>
            <w:vAlign w:val="center"/>
          </w:tcPr>
          <w:p w:rsidR="007D65D4" w:rsidRPr="00071BB1" w:rsidRDefault="007D65D4" w:rsidP="008E37FF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1B0CD7">
              <w:rPr>
                <w:rFonts w:ascii="Times New Roman" w:hAnsi="Times New Roman"/>
                <w:lang w:val="uk-UA"/>
              </w:rPr>
              <w:t>201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1B0CD7">
              <w:rPr>
                <w:rFonts w:ascii="Times New Roman" w:hAnsi="Times New Roman"/>
                <w:lang w:val="uk-UA"/>
              </w:rPr>
              <w:t>-20</w:t>
            </w:r>
            <w:r>
              <w:rPr>
                <w:rFonts w:ascii="Times New Roman" w:hAnsi="Times New Roman"/>
                <w:lang w:val="uk-UA"/>
              </w:rPr>
              <w:t>20</w:t>
            </w:r>
            <w:r w:rsidRPr="001B0CD7">
              <w:rPr>
                <w:rFonts w:ascii="Times New Roman" w:hAnsi="Times New Roman"/>
                <w:lang w:val="uk-UA"/>
              </w:rPr>
              <w:t xml:space="preserve"> роки</w:t>
            </w:r>
          </w:p>
        </w:tc>
        <w:tc>
          <w:tcPr>
            <w:tcW w:w="1559" w:type="dxa"/>
            <w:vAlign w:val="center"/>
          </w:tcPr>
          <w:p w:rsidR="007D65D4" w:rsidRPr="00071BB1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</w:t>
            </w:r>
            <w:r w:rsidRPr="001B0CD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ідділ освіти Слов’янської міської ради  </w:t>
            </w:r>
          </w:p>
        </w:tc>
        <w:tc>
          <w:tcPr>
            <w:tcW w:w="1355" w:type="dxa"/>
            <w:vAlign w:val="center"/>
          </w:tcPr>
          <w:p w:rsidR="007D65D4" w:rsidRPr="001B0CD7" w:rsidRDefault="007D65D4" w:rsidP="001B0C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B0CD7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7D65D4" w:rsidRPr="00071BB1" w:rsidRDefault="007D65D4" w:rsidP="001B0C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B0CD7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7D65D4" w:rsidRPr="00071BB1" w:rsidRDefault="007D65D4" w:rsidP="005406C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 w:rsidR="005406C6"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992" w:type="dxa"/>
            <w:vAlign w:val="center"/>
          </w:tcPr>
          <w:p w:rsidR="007D65D4" w:rsidRPr="00071BB1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25,0</w:t>
            </w:r>
          </w:p>
        </w:tc>
        <w:tc>
          <w:tcPr>
            <w:tcW w:w="851" w:type="dxa"/>
            <w:vAlign w:val="center"/>
          </w:tcPr>
          <w:p w:rsidR="007D65D4" w:rsidRPr="00071BB1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25,0</w:t>
            </w:r>
          </w:p>
        </w:tc>
        <w:tc>
          <w:tcPr>
            <w:tcW w:w="1196" w:type="dxa"/>
            <w:vAlign w:val="center"/>
          </w:tcPr>
          <w:p w:rsidR="007D65D4" w:rsidRPr="00071BB1" w:rsidRDefault="007D65D4" w:rsidP="005406C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</w:t>
            </w:r>
            <w:r w:rsidR="005406C6"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2835" w:type="dxa"/>
            <w:vAlign w:val="center"/>
          </w:tcPr>
          <w:p w:rsidR="007D65D4" w:rsidRPr="00071BB1" w:rsidRDefault="007D65D4" w:rsidP="001B0C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Ефективне управління мережею освіти, </w:t>
            </w:r>
            <w:r w:rsidRPr="004F1A29">
              <w:rPr>
                <w:rFonts w:ascii="Times New Roman" w:hAnsi="Times New Roman"/>
                <w:sz w:val="20"/>
                <w:szCs w:val="20"/>
                <w:lang w:val="uk-UA"/>
              </w:rPr>
              <w:t>підключення та використання  програми «Курс»</w:t>
            </w:r>
          </w:p>
        </w:tc>
      </w:tr>
      <w:tr w:rsidR="007D65D4" w:rsidRPr="001A1B4B" w:rsidTr="009A67B0">
        <w:trPr>
          <w:trHeight w:val="1333"/>
        </w:trPr>
        <w:tc>
          <w:tcPr>
            <w:tcW w:w="486" w:type="dxa"/>
            <w:vMerge w:val="restart"/>
          </w:tcPr>
          <w:p w:rsidR="007D65D4" w:rsidRPr="00071BB1" w:rsidRDefault="007D65D4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2269" w:type="dxa"/>
            <w:vMerge w:val="restart"/>
          </w:tcPr>
          <w:p w:rsidR="007D65D4" w:rsidRPr="00071BB1" w:rsidRDefault="007D65D4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Нове освітнє середовище</w:t>
            </w:r>
          </w:p>
        </w:tc>
        <w:tc>
          <w:tcPr>
            <w:tcW w:w="2551" w:type="dxa"/>
          </w:tcPr>
          <w:p w:rsidR="007D65D4" w:rsidRPr="00071BB1" w:rsidRDefault="007D65D4" w:rsidP="001A1B4B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2.1.</w:t>
            </w:r>
            <w:r w:rsidR="00D20AFA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="001A1B4B" w:rsidRPr="001A1B4B">
              <w:rPr>
                <w:rFonts w:ascii="Times New Roman" w:hAnsi="Times New Roman"/>
                <w:sz w:val="20"/>
                <w:szCs w:val="20"/>
                <w:lang w:val="uk-UA"/>
              </w:rPr>
              <w:t>Виготовлення ПКД  за об’єктом "Будівництво учбового корпусу Слов'янської загальноосвітньої школи I - III ступенів N 4 Слов'янської міської ради по вул. Данила Галицького, 17 м. Слов'янська Донецької області"</w:t>
            </w:r>
          </w:p>
        </w:tc>
        <w:tc>
          <w:tcPr>
            <w:tcW w:w="1134" w:type="dxa"/>
            <w:vMerge w:val="restart"/>
            <w:vAlign w:val="center"/>
          </w:tcPr>
          <w:p w:rsidR="007D65D4" w:rsidRPr="00071BB1" w:rsidRDefault="007D65D4" w:rsidP="008E37FF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201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071BB1">
              <w:rPr>
                <w:rFonts w:ascii="Times New Roman" w:hAnsi="Times New Roman"/>
                <w:lang w:val="uk-UA"/>
              </w:rPr>
              <w:t>-2020 роки</w:t>
            </w:r>
          </w:p>
        </w:tc>
        <w:tc>
          <w:tcPr>
            <w:tcW w:w="1559" w:type="dxa"/>
            <w:vMerge w:val="restart"/>
            <w:vAlign w:val="center"/>
          </w:tcPr>
          <w:p w:rsidR="007D65D4" w:rsidRPr="00071BB1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93D49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  <w:vAlign w:val="center"/>
          </w:tcPr>
          <w:p w:rsidR="007D65D4" w:rsidRPr="00071BB1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Державний бюджет</w:t>
            </w:r>
          </w:p>
        </w:tc>
        <w:tc>
          <w:tcPr>
            <w:tcW w:w="1055" w:type="dxa"/>
            <w:vAlign w:val="center"/>
          </w:tcPr>
          <w:p w:rsidR="007D65D4" w:rsidRPr="00825DE6" w:rsidRDefault="00F679B0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1258,0</w:t>
            </w:r>
          </w:p>
        </w:tc>
        <w:tc>
          <w:tcPr>
            <w:tcW w:w="992" w:type="dxa"/>
            <w:vAlign w:val="center"/>
          </w:tcPr>
          <w:p w:rsidR="007D65D4" w:rsidRPr="00825DE6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7D65D4" w:rsidRPr="00825DE6" w:rsidRDefault="007D65D4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96" w:type="dxa"/>
            <w:vAlign w:val="center"/>
          </w:tcPr>
          <w:p w:rsidR="007D65D4" w:rsidRPr="00825DE6" w:rsidRDefault="001E03B6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E03B6">
              <w:rPr>
                <w:rFonts w:ascii="Times New Roman" w:hAnsi="Times New Roman"/>
                <w:sz w:val="20"/>
                <w:szCs w:val="20"/>
                <w:lang w:val="uk-UA"/>
              </w:rPr>
              <w:t>1258,0</w:t>
            </w:r>
          </w:p>
        </w:tc>
        <w:tc>
          <w:tcPr>
            <w:tcW w:w="2835" w:type="dxa"/>
            <w:vAlign w:val="center"/>
          </w:tcPr>
          <w:p w:rsidR="007D65D4" w:rsidRPr="00071BB1" w:rsidRDefault="001A1B4B" w:rsidP="001A1B4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Отримання ПКД з позитивним експертним</w:t>
            </w:r>
            <w:r w:rsidR="00B95DD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висновком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</w:p>
        </w:tc>
      </w:tr>
      <w:tr w:rsidR="001A1B4B" w:rsidRPr="004F1A29" w:rsidTr="009A67B0">
        <w:trPr>
          <w:trHeight w:val="970"/>
        </w:trPr>
        <w:tc>
          <w:tcPr>
            <w:tcW w:w="486" w:type="dxa"/>
            <w:vMerge/>
          </w:tcPr>
          <w:p w:rsidR="001A1B4B" w:rsidRPr="00071BB1" w:rsidRDefault="001A1B4B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1A1B4B" w:rsidRPr="00071BB1" w:rsidRDefault="001A1B4B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</w:tcPr>
          <w:p w:rsidR="001A1B4B" w:rsidRPr="00071BB1" w:rsidRDefault="001A1B4B" w:rsidP="00D97714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2.2. Реконструкція, капітальний ремонт, </w:t>
            </w:r>
            <w:proofErr w:type="spellStart"/>
            <w:r w:rsidRPr="00845ACC">
              <w:rPr>
                <w:rFonts w:ascii="Times New Roman" w:hAnsi="Times New Roman"/>
                <w:sz w:val="20"/>
                <w:szCs w:val="20"/>
                <w:lang w:val="uk-UA"/>
              </w:rPr>
              <w:t>термомодернізаці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закладів загальної середньої освіти</w:t>
            </w:r>
          </w:p>
        </w:tc>
        <w:tc>
          <w:tcPr>
            <w:tcW w:w="1134" w:type="dxa"/>
            <w:vMerge/>
            <w:vAlign w:val="center"/>
          </w:tcPr>
          <w:p w:rsidR="001A1B4B" w:rsidRPr="00071BB1" w:rsidRDefault="001A1B4B" w:rsidP="00BD3E0D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1A1B4B" w:rsidRPr="00693D49" w:rsidRDefault="001A1B4B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355" w:type="dxa"/>
            <w:vAlign w:val="center"/>
          </w:tcPr>
          <w:p w:rsidR="001A1B4B" w:rsidRPr="00071BB1" w:rsidRDefault="001A1B4B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718B6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055" w:type="dxa"/>
            <w:vAlign w:val="center"/>
          </w:tcPr>
          <w:p w:rsidR="001A1B4B" w:rsidRDefault="001A1B4B" w:rsidP="00B718B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1A1B4B" w:rsidRDefault="001A1B4B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B1F3D">
              <w:rPr>
                <w:rFonts w:ascii="Times New Roman" w:hAnsi="Times New Roman"/>
                <w:sz w:val="20"/>
                <w:szCs w:val="20"/>
                <w:lang w:val="uk-UA"/>
              </w:rPr>
              <w:t>36123,54</w:t>
            </w:r>
          </w:p>
        </w:tc>
        <w:tc>
          <w:tcPr>
            <w:tcW w:w="851" w:type="dxa"/>
            <w:vAlign w:val="center"/>
          </w:tcPr>
          <w:p w:rsidR="001A1B4B" w:rsidRDefault="001A1B4B" w:rsidP="006B1F3D">
            <w:pPr>
              <w:spacing w:after="0"/>
              <w:ind w:right="-107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6873,53</w:t>
            </w:r>
          </w:p>
        </w:tc>
        <w:tc>
          <w:tcPr>
            <w:tcW w:w="1196" w:type="dxa"/>
            <w:vAlign w:val="center"/>
          </w:tcPr>
          <w:p w:rsidR="001A1B4B" w:rsidRDefault="001A1B4B" w:rsidP="00B718B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42997,07</w:t>
            </w:r>
          </w:p>
        </w:tc>
        <w:tc>
          <w:tcPr>
            <w:tcW w:w="2835" w:type="dxa"/>
            <w:vAlign w:val="center"/>
          </w:tcPr>
          <w:p w:rsidR="001A1B4B" w:rsidRDefault="001A1B4B" w:rsidP="00DD4E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6B18">
              <w:rPr>
                <w:rFonts w:ascii="Times New Roman" w:hAnsi="Times New Roman"/>
                <w:sz w:val="20"/>
                <w:szCs w:val="20"/>
                <w:lang w:val="uk-UA"/>
              </w:rPr>
              <w:t>Скорочення споживання теплової енергії закладами</w:t>
            </w:r>
          </w:p>
        </w:tc>
      </w:tr>
      <w:tr w:rsidR="00FE187C" w:rsidRPr="00576309" w:rsidTr="009A67B0">
        <w:trPr>
          <w:trHeight w:val="1313"/>
        </w:trPr>
        <w:tc>
          <w:tcPr>
            <w:tcW w:w="486" w:type="dxa"/>
            <w:vMerge w:val="restart"/>
          </w:tcPr>
          <w:p w:rsidR="00FE187C" w:rsidRPr="00071BB1" w:rsidRDefault="00FE187C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 w:val="restart"/>
          </w:tcPr>
          <w:p w:rsidR="00FE187C" w:rsidRPr="00071BB1" w:rsidRDefault="00FE187C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Merge w:val="restart"/>
          </w:tcPr>
          <w:p w:rsidR="00FE187C" w:rsidRDefault="00FE187C" w:rsidP="00DD4E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2.3.Оновлення обладнання навчальних кабінетів загальноосвітніх </w:t>
            </w:r>
            <w:r w:rsidRPr="0057630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закладів </w:t>
            </w:r>
          </w:p>
        </w:tc>
        <w:tc>
          <w:tcPr>
            <w:tcW w:w="1134" w:type="dxa"/>
            <w:vMerge w:val="restart"/>
            <w:vAlign w:val="center"/>
          </w:tcPr>
          <w:p w:rsidR="00FE187C" w:rsidRPr="00071BB1" w:rsidRDefault="00FE187C" w:rsidP="008E37FF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201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071BB1">
              <w:rPr>
                <w:rFonts w:ascii="Times New Roman" w:hAnsi="Times New Roman"/>
                <w:lang w:val="uk-UA"/>
              </w:rPr>
              <w:t>-2020 роки</w:t>
            </w:r>
          </w:p>
        </w:tc>
        <w:tc>
          <w:tcPr>
            <w:tcW w:w="1559" w:type="dxa"/>
            <w:vMerge w:val="restart"/>
            <w:vAlign w:val="center"/>
          </w:tcPr>
          <w:p w:rsidR="00FE187C" w:rsidRPr="00071BB1" w:rsidRDefault="00FE187C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93D49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  <w:vAlign w:val="center"/>
          </w:tcPr>
          <w:p w:rsidR="00FE187C" w:rsidRPr="00071BB1" w:rsidRDefault="00FE187C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FE187C" w:rsidRPr="00071BB1" w:rsidRDefault="00FE187C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FE187C" w:rsidRPr="00071BB1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280,0</w:t>
            </w:r>
          </w:p>
        </w:tc>
        <w:tc>
          <w:tcPr>
            <w:tcW w:w="992" w:type="dxa"/>
            <w:vAlign w:val="center"/>
          </w:tcPr>
          <w:p w:rsidR="00FE187C" w:rsidRPr="00071BB1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310,0</w:t>
            </w:r>
          </w:p>
        </w:tc>
        <w:tc>
          <w:tcPr>
            <w:tcW w:w="851" w:type="dxa"/>
            <w:vAlign w:val="center"/>
          </w:tcPr>
          <w:p w:rsidR="00FE187C" w:rsidRPr="00071BB1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330,0</w:t>
            </w:r>
          </w:p>
        </w:tc>
        <w:tc>
          <w:tcPr>
            <w:tcW w:w="1196" w:type="dxa"/>
            <w:vAlign w:val="center"/>
          </w:tcPr>
          <w:p w:rsidR="00FE187C" w:rsidRPr="00071BB1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920,0</w:t>
            </w:r>
          </w:p>
        </w:tc>
        <w:tc>
          <w:tcPr>
            <w:tcW w:w="2835" w:type="dxa"/>
            <w:vMerge w:val="restart"/>
            <w:vAlign w:val="center"/>
          </w:tcPr>
          <w:p w:rsidR="00FE187C" w:rsidRPr="00071BB1" w:rsidRDefault="00FE187C" w:rsidP="00FE75E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Придбання  комплектів обладнання для  навчальних кабінетів </w:t>
            </w:r>
          </w:p>
        </w:tc>
      </w:tr>
      <w:tr w:rsidR="00FE187C" w:rsidRPr="00576309" w:rsidTr="009A67B0">
        <w:trPr>
          <w:trHeight w:val="446"/>
        </w:trPr>
        <w:tc>
          <w:tcPr>
            <w:tcW w:w="486" w:type="dxa"/>
            <w:vMerge/>
          </w:tcPr>
          <w:p w:rsidR="00FE187C" w:rsidRPr="00071BB1" w:rsidRDefault="00FE187C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FE187C" w:rsidRPr="00071BB1" w:rsidRDefault="00FE187C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Merge/>
          </w:tcPr>
          <w:p w:rsidR="00FE187C" w:rsidRDefault="00FE187C" w:rsidP="00DD4E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Merge/>
            <w:vAlign w:val="center"/>
          </w:tcPr>
          <w:p w:rsidR="00FE187C" w:rsidRPr="00071BB1" w:rsidRDefault="00FE187C" w:rsidP="008E37FF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FE187C" w:rsidRPr="00693D49" w:rsidRDefault="00FE187C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355" w:type="dxa"/>
            <w:vAlign w:val="center"/>
          </w:tcPr>
          <w:p w:rsidR="00FE187C" w:rsidRPr="00071BB1" w:rsidRDefault="00FE187C" w:rsidP="005C6C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679B0">
              <w:rPr>
                <w:rFonts w:ascii="Times New Roman" w:hAnsi="Times New Roman"/>
                <w:sz w:val="20"/>
                <w:szCs w:val="20"/>
                <w:lang w:val="uk-UA"/>
              </w:rPr>
              <w:t>Державний бюджет</w:t>
            </w:r>
          </w:p>
        </w:tc>
        <w:tc>
          <w:tcPr>
            <w:tcW w:w="1055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52,3</w:t>
            </w:r>
          </w:p>
        </w:tc>
        <w:tc>
          <w:tcPr>
            <w:tcW w:w="992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96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52,3</w:t>
            </w:r>
          </w:p>
        </w:tc>
        <w:tc>
          <w:tcPr>
            <w:tcW w:w="2835" w:type="dxa"/>
            <w:vMerge/>
            <w:vAlign w:val="center"/>
          </w:tcPr>
          <w:p w:rsidR="00FE187C" w:rsidRDefault="00FE187C" w:rsidP="008E37F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FE187C" w:rsidRPr="00576309" w:rsidTr="009A67B0">
        <w:trPr>
          <w:trHeight w:val="474"/>
        </w:trPr>
        <w:tc>
          <w:tcPr>
            <w:tcW w:w="486" w:type="dxa"/>
            <w:vMerge/>
          </w:tcPr>
          <w:p w:rsidR="00FE187C" w:rsidRPr="00071BB1" w:rsidRDefault="00FE187C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FE187C" w:rsidRPr="00071BB1" w:rsidRDefault="00FE187C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Merge/>
          </w:tcPr>
          <w:p w:rsidR="00FE187C" w:rsidRDefault="00FE187C" w:rsidP="00DD4EB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Merge/>
            <w:vAlign w:val="center"/>
          </w:tcPr>
          <w:p w:rsidR="00FE187C" w:rsidRPr="00071BB1" w:rsidRDefault="00FE187C" w:rsidP="008E37FF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FE187C" w:rsidRPr="00693D49" w:rsidRDefault="00FE187C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355" w:type="dxa"/>
            <w:vAlign w:val="center"/>
          </w:tcPr>
          <w:p w:rsidR="00FE187C" w:rsidRPr="00071BB1" w:rsidRDefault="00FE187C" w:rsidP="005C6C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1055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332,3</w:t>
            </w:r>
          </w:p>
        </w:tc>
        <w:tc>
          <w:tcPr>
            <w:tcW w:w="992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310,0</w:t>
            </w:r>
          </w:p>
        </w:tc>
        <w:tc>
          <w:tcPr>
            <w:tcW w:w="851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330,0</w:t>
            </w:r>
          </w:p>
        </w:tc>
        <w:tc>
          <w:tcPr>
            <w:tcW w:w="1196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972,3</w:t>
            </w:r>
          </w:p>
        </w:tc>
        <w:tc>
          <w:tcPr>
            <w:tcW w:w="2835" w:type="dxa"/>
            <w:vMerge/>
            <w:vAlign w:val="center"/>
          </w:tcPr>
          <w:p w:rsidR="00FE187C" w:rsidRDefault="00FE187C" w:rsidP="008E37F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FE187C" w:rsidRPr="00071BB1" w:rsidTr="009A67B0">
        <w:trPr>
          <w:trHeight w:val="245"/>
        </w:trPr>
        <w:tc>
          <w:tcPr>
            <w:tcW w:w="486" w:type="dxa"/>
            <w:vMerge/>
          </w:tcPr>
          <w:p w:rsidR="00FE187C" w:rsidRPr="00071BB1" w:rsidRDefault="00FE187C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FE187C" w:rsidRPr="00071BB1" w:rsidRDefault="00FE187C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Merge w:val="restart"/>
          </w:tcPr>
          <w:p w:rsidR="00FE187C" w:rsidRDefault="00FE187C" w:rsidP="004478A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2.4.Поповнення бібліотечних фондів сучасними підручниками</w:t>
            </w:r>
          </w:p>
        </w:tc>
        <w:tc>
          <w:tcPr>
            <w:tcW w:w="1134" w:type="dxa"/>
            <w:vMerge w:val="restart"/>
            <w:vAlign w:val="center"/>
          </w:tcPr>
          <w:p w:rsidR="00FE187C" w:rsidRPr="00071BB1" w:rsidRDefault="00FE187C" w:rsidP="008E37FF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201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071BB1">
              <w:rPr>
                <w:rFonts w:ascii="Times New Roman" w:hAnsi="Times New Roman"/>
                <w:lang w:val="uk-UA"/>
              </w:rPr>
              <w:t>-20</w:t>
            </w:r>
            <w:r>
              <w:rPr>
                <w:rFonts w:ascii="Times New Roman" w:hAnsi="Times New Roman"/>
                <w:lang w:val="uk-UA"/>
              </w:rPr>
              <w:t>20</w:t>
            </w:r>
            <w:r w:rsidRPr="00071BB1">
              <w:rPr>
                <w:rFonts w:ascii="Times New Roman" w:hAnsi="Times New Roman"/>
                <w:lang w:val="uk-UA"/>
              </w:rPr>
              <w:t xml:space="preserve"> роки</w:t>
            </w:r>
          </w:p>
        </w:tc>
        <w:tc>
          <w:tcPr>
            <w:tcW w:w="1559" w:type="dxa"/>
            <w:vMerge w:val="restart"/>
            <w:vAlign w:val="center"/>
          </w:tcPr>
          <w:p w:rsidR="00FE187C" w:rsidRPr="00071BB1" w:rsidRDefault="00FE187C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93D49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  <w:vAlign w:val="center"/>
          </w:tcPr>
          <w:p w:rsidR="00FE187C" w:rsidRPr="00071BB1" w:rsidRDefault="00FE187C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FE187C" w:rsidRPr="00071BB1" w:rsidRDefault="00FE187C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140,0</w:t>
            </w:r>
          </w:p>
        </w:tc>
        <w:tc>
          <w:tcPr>
            <w:tcW w:w="992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155,0</w:t>
            </w:r>
          </w:p>
        </w:tc>
        <w:tc>
          <w:tcPr>
            <w:tcW w:w="851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170,0</w:t>
            </w:r>
          </w:p>
        </w:tc>
        <w:tc>
          <w:tcPr>
            <w:tcW w:w="1196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465,0</w:t>
            </w:r>
          </w:p>
        </w:tc>
        <w:tc>
          <w:tcPr>
            <w:tcW w:w="2835" w:type="dxa"/>
            <w:vMerge w:val="restart"/>
            <w:vAlign w:val="center"/>
          </w:tcPr>
          <w:p w:rsidR="00FE187C" w:rsidRPr="00071BB1" w:rsidRDefault="00FE187C" w:rsidP="006D5D2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Придбання та доставка підручників для учбових закладів </w:t>
            </w:r>
          </w:p>
        </w:tc>
      </w:tr>
      <w:tr w:rsidR="00FE187C" w:rsidRPr="00071BB1" w:rsidTr="009A67B0">
        <w:trPr>
          <w:trHeight w:val="245"/>
        </w:trPr>
        <w:tc>
          <w:tcPr>
            <w:tcW w:w="486" w:type="dxa"/>
            <w:vMerge/>
          </w:tcPr>
          <w:p w:rsidR="00FE187C" w:rsidRPr="00071BB1" w:rsidRDefault="00FE187C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FE187C" w:rsidRPr="00071BB1" w:rsidRDefault="00FE187C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Merge/>
          </w:tcPr>
          <w:p w:rsidR="00FE187C" w:rsidRDefault="00FE187C" w:rsidP="004478A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Merge/>
            <w:vAlign w:val="center"/>
          </w:tcPr>
          <w:p w:rsidR="00FE187C" w:rsidRPr="00071BB1" w:rsidRDefault="00FE187C" w:rsidP="00BD3E0D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FE187C" w:rsidRPr="00693D49" w:rsidRDefault="00FE187C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355" w:type="dxa"/>
            <w:vAlign w:val="center"/>
          </w:tcPr>
          <w:p w:rsidR="00FE187C" w:rsidRPr="00071BB1" w:rsidRDefault="00FE187C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679B0">
              <w:rPr>
                <w:rFonts w:ascii="Times New Roman" w:hAnsi="Times New Roman"/>
                <w:sz w:val="20"/>
                <w:szCs w:val="20"/>
                <w:lang w:val="uk-UA"/>
              </w:rPr>
              <w:t>Державний бюджет</w:t>
            </w:r>
          </w:p>
        </w:tc>
        <w:tc>
          <w:tcPr>
            <w:tcW w:w="1055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270,5</w:t>
            </w:r>
          </w:p>
        </w:tc>
        <w:tc>
          <w:tcPr>
            <w:tcW w:w="992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96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270,5</w:t>
            </w:r>
          </w:p>
        </w:tc>
        <w:tc>
          <w:tcPr>
            <w:tcW w:w="2835" w:type="dxa"/>
            <w:vMerge/>
            <w:vAlign w:val="center"/>
          </w:tcPr>
          <w:p w:rsidR="00FE187C" w:rsidRDefault="00FE187C" w:rsidP="00246FD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FE187C" w:rsidRPr="00071BB1" w:rsidTr="009A67B0">
        <w:trPr>
          <w:trHeight w:val="411"/>
        </w:trPr>
        <w:tc>
          <w:tcPr>
            <w:tcW w:w="486" w:type="dxa"/>
            <w:vMerge/>
          </w:tcPr>
          <w:p w:rsidR="00FE187C" w:rsidRPr="00071BB1" w:rsidRDefault="00FE187C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FE187C" w:rsidRPr="00071BB1" w:rsidRDefault="00FE187C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Merge/>
          </w:tcPr>
          <w:p w:rsidR="00FE187C" w:rsidRDefault="00FE187C" w:rsidP="004478A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Merge/>
            <w:vAlign w:val="center"/>
          </w:tcPr>
          <w:p w:rsidR="00FE187C" w:rsidRPr="00071BB1" w:rsidRDefault="00FE187C" w:rsidP="00BD3E0D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FE187C" w:rsidRPr="00693D49" w:rsidRDefault="00FE187C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355" w:type="dxa"/>
            <w:vAlign w:val="center"/>
          </w:tcPr>
          <w:p w:rsidR="00FE187C" w:rsidRPr="00071BB1" w:rsidRDefault="00FE187C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1055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410,5</w:t>
            </w:r>
          </w:p>
        </w:tc>
        <w:tc>
          <w:tcPr>
            <w:tcW w:w="992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155,0</w:t>
            </w:r>
          </w:p>
        </w:tc>
        <w:tc>
          <w:tcPr>
            <w:tcW w:w="851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170,0</w:t>
            </w:r>
          </w:p>
        </w:tc>
        <w:tc>
          <w:tcPr>
            <w:tcW w:w="1196" w:type="dxa"/>
            <w:vAlign w:val="center"/>
          </w:tcPr>
          <w:p w:rsidR="00FE187C" w:rsidRDefault="00FE187C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735,5</w:t>
            </w:r>
          </w:p>
        </w:tc>
        <w:tc>
          <w:tcPr>
            <w:tcW w:w="2835" w:type="dxa"/>
            <w:vMerge/>
            <w:vAlign w:val="center"/>
          </w:tcPr>
          <w:p w:rsidR="00FE187C" w:rsidRDefault="00FE187C" w:rsidP="00246FD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B55C8" w:rsidRPr="00FE187C" w:rsidTr="00FE187C">
        <w:trPr>
          <w:trHeight w:val="1369"/>
        </w:trPr>
        <w:tc>
          <w:tcPr>
            <w:tcW w:w="486" w:type="dxa"/>
            <w:vMerge/>
            <w:tcBorders>
              <w:bottom w:val="single" w:sz="4" w:space="0" w:color="auto"/>
            </w:tcBorders>
          </w:tcPr>
          <w:p w:rsidR="009B55C8" w:rsidRPr="00FE187C" w:rsidRDefault="009B55C8" w:rsidP="00C73E53">
            <w:pPr>
              <w:spacing w:after="0"/>
              <w:jc w:val="center"/>
              <w:rPr>
                <w:rFonts w:ascii="Times New Roman" w:hAnsi="Times New Roman"/>
                <w:color w:val="FF0000"/>
                <w:lang w:val="uk-UA"/>
              </w:rPr>
            </w:pPr>
          </w:p>
        </w:tc>
        <w:tc>
          <w:tcPr>
            <w:tcW w:w="2269" w:type="dxa"/>
            <w:vMerge/>
            <w:tcBorders>
              <w:bottom w:val="single" w:sz="4" w:space="0" w:color="auto"/>
            </w:tcBorders>
          </w:tcPr>
          <w:p w:rsidR="009B55C8" w:rsidRPr="00FE187C" w:rsidRDefault="009B55C8" w:rsidP="00C73E53">
            <w:pPr>
              <w:spacing w:after="0"/>
              <w:jc w:val="both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9B55C8" w:rsidRPr="00B13314" w:rsidRDefault="009B55C8" w:rsidP="00FE187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2.5.</w:t>
            </w:r>
            <w:r w:rsidRPr="00B13314">
              <w:t xml:space="preserve"> </w:t>
            </w: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Оновлення обладнання харчоблоків, іншого обладнання загальноосвітніх закладів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B55C8" w:rsidRPr="00B13314" w:rsidRDefault="009B55C8" w:rsidP="00967F56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B13314">
              <w:rPr>
                <w:rFonts w:ascii="Times New Roman" w:hAnsi="Times New Roman"/>
                <w:lang w:val="uk-UA"/>
              </w:rPr>
              <w:t>2018-2020 роки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B55C8" w:rsidRPr="00B13314" w:rsidRDefault="009B55C8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  <w:tcBorders>
              <w:bottom w:val="single" w:sz="4" w:space="0" w:color="auto"/>
            </w:tcBorders>
            <w:vAlign w:val="center"/>
          </w:tcPr>
          <w:p w:rsidR="009B55C8" w:rsidRPr="00B13314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055" w:type="dxa"/>
            <w:tcBorders>
              <w:bottom w:val="single" w:sz="4" w:space="0" w:color="auto"/>
            </w:tcBorders>
            <w:vAlign w:val="center"/>
          </w:tcPr>
          <w:p w:rsidR="009B55C8" w:rsidRPr="00B13314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300,0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B55C8" w:rsidRPr="00B13314" w:rsidRDefault="006E7158" w:rsidP="006E715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300,0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B55C8" w:rsidRPr="00B13314" w:rsidRDefault="006E715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350,0</w:t>
            </w:r>
          </w:p>
        </w:tc>
        <w:tc>
          <w:tcPr>
            <w:tcW w:w="1196" w:type="dxa"/>
            <w:tcBorders>
              <w:bottom w:val="single" w:sz="4" w:space="0" w:color="auto"/>
            </w:tcBorders>
            <w:vAlign w:val="center"/>
          </w:tcPr>
          <w:p w:rsidR="009B55C8" w:rsidRPr="00B13314" w:rsidRDefault="006E715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950,0</w:t>
            </w:r>
          </w:p>
        </w:tc>
        <w:tc>
          <w:tcPr>
            <w:tcW w:w="2835" w:type="dxa"/>
            <w:vAlign w:val="center"/>
          </w:tcPr>
          <w:p w:rsidR="009B55C8" w:rsidRDefault="009B55C8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Створення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оптимальних умов  для навчально-виховного процесу в закладах загальної середньої освіти , придбання сучасного обладнання та інвентарю</w:t>
            </w:r>
          </w:p>
          <w:p w:rsidR="009B55C8" w:rsidRPr="00071BB1" w:rsidRDefault="009B55C8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B55C8" w:rsidRPr="00071BB1" w:rsidTr="009A67B0">
        <w:trPr>
          <w:trHeight w:val="1860"/>
        </w:trPr>
        <w:tc>
          <w:tcPr>
            <w:tcW w:w="486" w:type="dxa"/>
            <w:vMerge w:val="restart"/>
            <w:tcBorders>
              <w:bottom w:val="single" w:sz="4" w:space="0" w:color="auto"/>
            </w:tcBorders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2269" w:type="dxa"/>
            <w:vMerge w:val="restart"/>
            <w:tcBorders>
              <w:bottom w:val="single" w:sz="4" w:space="0" w:color="auto"/>
            </w:tcBorders>
          </w:tcPr>
          <w:p w:rsidR="009B55C8" w:rsidRPr="00071BB1" w:rsidRDefault="009B55C8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Дошкільна освіта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9B55C8" w:rsidRPr="00071BB1" w:rsidRDefault="009B55C8" w:rsidP="00FB7CD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3.1.Розширення мережі дошкільних навчальних закладів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B55C8" w:rsidRPr="003424FE" w:rsidRDefault="009B55C8" w:rsidP="00BC2A2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424F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2018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-2019 </w:t>
            </w:r>
            <w:r w:rsidRPr="003424FE">
              <w:rPr>
                <w:rFonts w:ascii="Times New Roman" w:hAnsi="Times New Roman"/>
                <w:sz w:val="20"/>
                <w:szCs w:val="20"/>
                <w:lang w:val="uk-UA"/>
              </w:rPr>
              <w:t>роки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B55C8" w:rsidRPr="00071BB1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93D49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  <w:tcBorders>
              <w:bottom w:val="single" w:sz="4" w:space="0" w:color="auto"/>
            </w:tcBorders>
            <w:vAlign w:val="center"/>
          </w:tcPr>
          <w:p w:rsidR="009B55C8" w:rsidRPr="00071BB1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F1567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055" w:type="dxa"/>
            <w:tcBorders>
              <w:bottom w:val="single" w:sz="4" w:space="0" w:color="auto"/>
            </w:tcBorders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7330,24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96" w:type="dxa"/>
            <w:tcBorders>
              <w:bottom w:val="single" w:sz="4" w:space="0" w:color="auto"/>
            </w:tcBorders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7330,24</w:t>
            </w:r>
          </w:p>
        </w:tc>
        <w:tc>
          <w:tcPr>
            <w:tcW w:w="2835" w:type="dxa"/>
            <w:vAlign w:val="center"/>
          </w:tcPr>
          <w:p w:rsidR="009B55C8" w:rsidRPr="00071BB1" w:rsidRDefault="009B55C8" w:rsidP="0033243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Збільшення кількості місць на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220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одиниць 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за рахунок введення в експлуатацію 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ДНЗ №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26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та 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40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місць за рахунок створення дошкільних відділень на базі ЗОШ№ 6, ЗОШ№7</w:t>
            </w:r>
          </w:p>
        </w:tc>
      </w:tr>
      <w:tr w:rsidR="009B55C8" w:rsidRPr="001C0E3A" w:rsidTr="009A67B0">
        <w:trPr>
          <w:trHeight w:val="1533"/>
        </w:trPr>
        <w:tc>
          <w:tcPr>
            <w:tcW w:w="486" w:type="dxa"/>
            <w:vMerge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9B55C8" w:rsidRPr="00071BB1" w:rsidRDefault="009B55C8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</w:tcPr>
          <w:p w:rsidR="009B55C8" w:rsidRPr="00071BB1" w:rsidRDefault="009B55C8" w:rsidP="00AA7F5D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3.2. 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Сприя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ння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створенню інклюзивної групи для дітей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особливими потребами</w:t>
            </w:r>
          </w:p>
        </w:tc>
        <w:tc>
          <w:tcPr>
            <w:tcW w:w="1134" w:type="dxa"/>
            <w:vAlign w:val="center"/>
          </w:tcPr>
          <w:p w:rsidR="009B55C8" w:rsidRPr="00071BB1" w:rsidRDefault="009B55C8" w:rsidP="00AA7F5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-2020 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р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оки</w:t>
            </w:r>
          </w:p>
        </w:tc>
        <w:tc>
          <w:tcPr>
            <w:tcW w:w="1559" w:type="dxa"/>
            <w:vAlign w:val="center"/>
          </w:tcPr>
          <w:p w:rsidR="009B55C8" w:rsidRPr="00071BB1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93D49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60,8</w:t>
            </w:r>
          </w:p>
        </w:tc>
        <w:tc>
          <w:tcPr>
            <w:tcW w:w="992" w:type="dxa"/>
            <w:vAlign w:val="center"/>
          </w:tcPr>
          <w:p w:rsidR="009B55C8" w:rsidRPr="00071BB1" w:rsidRDefault="009B55C8" w:rsidP="00ED1F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76,1</w:t>
            </w:r>
          </w:p>
        </w:tc>
        <w:tc>
          <w:tcPr>
            <w:tcW w:w="851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170,3</w:t>
            </w:r>
          </w:p>
        </w:tc>
        <w:tc>
          <w:tcPr>
            <w:tcW w:w="1196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307,2</w:t>
            </w:r>
          </w:p>
        </w:tc>
        <w:tc>
          <w:tcPr>
            <w:tcW w:w="2835" w:type="dxa"/>
            <w:vAlign w:val="center"/>
          </w:tcPr>
          <w:p w:rsidR="009B55C8" w:rsidRPr="00246FD6" w:rsidRDefault="009B55C8" w:rsidP="00AA7F5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46FD6">
              <w:rPr>
                <w:rFonts w:ascii="Times New Roman" w:hAnsi="Times New Roman"/>
                <w:sz w:val="20"/>
                <w:szCs w:val="20"/>
                <w:lang w:val="uk-UA"/>
              </w:rPr>
              <w:t>Надання рівних умов для отримання дошкільної освіти дітей незалежно від стану здоров’я,запровадження посад асистентів вихователів, дефектологів</w:t>
            </w:r>
          </w:p>
        </w:tc>
      </w:tr>
      <w:tr w:rsidR="009B55C8" w:rsidRPr="00F464A7" w:rsidTr="009A67B0">
        <w:tc>
          <w:tcPr>
            <w:tcW w:w="486" w:type="dxa"/>
            <w:vMerge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9B55C8" w:rsidRPr="00071BB1" w:rsidRDefault="009B55C8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</w:tcPr>
          <w:p w:rsidR="009B55C8" w:rsidRPr="00071BB1" w:rsidRDefault="009B55C8" w:rsidP="002048A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3.3. Створення умов для функціонування та розвитку дошкільної освіти  шляхом 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модернізаці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ї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застарілого обладнання харчоблоків, іншого обладнання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дошкіль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них навчальних закладів</w:t>
            </w:r>
          </w:p>
        </w:tc>
        <w:tc>
          <w:tcPr>
            <w:tcW w:w="1134" w:type="dxa"/>
            <w:vAlign w:val="center"/>
          </w:tcPr>
          <w:p w:rsidR="009B55C8" w:rsidRPr="00071BB1" w:rsidRDefault="009B55C8" w:rsidP="00021EA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B55C8" w:rsidRPr="00461BE8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61BE8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21EA0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055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500,0</w:t>
            </w:r>
          </w:p>
        </w:tc>
        <w:tc>
          <w:tcPr>
            <w:tcW w:w="992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600,0</w:t>
            </w:r>
          </w:p>
        </w:tc>
        <w:tc>
          <w:tcPr>
            <w:tcW w:w="851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600,0</w:t>
            </w:r>
          </w:p>
        </w:tc>
        <w:tc>
          <w:tcPr>
            <w:tcW w:w="1196" w:type="dxa"/>
            <w:vAlign w:val="center"/>
          </w:tcPr>
          <w:p w:rsidR="009B55C8" w:rsidRPr="00071BB1" w:rsidRDefault="009B55C8" w:rsidP="002D247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1700,0</w:t>
            </w:r>
          </w:p>
        </w:tc>
        <w:tc>
          <w:tcPr>
            <w:tcW w:w="2835" w:type="dxa"/>
            <w:vAlign w:val="center"/>
          </w:tcPr>
          <w:p w:rsidR="009B55C8" w:rsidRDefault="009B55C8" w:rsidP="002048A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Створення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оптимальних умов  для навчально-виховного процесу в усіх ДНЗ шляхом придбання більш сучасного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обладнання та інвентарю</w:t>
            </w:r>
          </w:p>
          <w:p w:rsidR="009B55C8" w:rsidRPr="00071BB1" w:rsidRDefault="009B55C8" w:rsidP="002048A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B55C8" w:rsidRPr="004F1A29" w:rsidTr="009A67B0">
        <w:tc>
          <w:tcPr>
            <w:tcW w:w="486" w:type="dxa"/>
            <w:vMerge/>
          </w:tcPr>
          <w:p w:rsidR="009B55C8" w:rsidRPr="00AA7F5D" w:rsidRDefault="009B55C8" w:rsidP="00C73E53">
            <w:pPr>
              <w:spacing w:after="0"/>
              <w:jc w:val="center"/>
              <w:rPr>
                <w:rFonts w:ascii="Times New Roman" w:hAnsi="Times New Roman"/>
                <w:color w:val="FF0000"/>
                <w:lang w:val="uk-UA"/>
              </w:rPr>
            </w:pPr>
          </w:p>
        </w:tc>
        <w:tc>
          <w:tcPr>
            <w:tcW w:w="2269" w:type="dxa"/>
            <w:vMerge/>
          </w:tcPr>
          <w:p w:rsidR="009B55C8" w:rsidRPr="00AA7F5D" w:rsidRDefault="009B55C8" w:rsidP="00C73E53">
            <w:pPr>
              <w:spacing w:after="0"/>
              <w:jc w:val="both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</w:tcPr>
          <w:p w:rsidR="009B55C8" w:rsidRPr="002048A5" w:rsidRDefault="009B55C8" w:rsidP="004478A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3.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4. </w:t>
            </w: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Забезпечення дошкільних навчальних закладів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комп’ютерною та </w:t>
            </w: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оргтехнікою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9B55C8" w:rsidRPr="002048A5" w:rsidRDefault="009B55C8" w:rsidP="00021EA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B55C8" w:rsidRPr="002048A5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  <w:vAlign w:val="center"/>
          </w:tcPr>
          <w:p w:rsidR="009B55C8" w:rsidRPr="002048A5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B55C8" w:rsidRPr="002048A5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9B55C8" w:rsidRPr="002048A5" w:rsidRDefault="009B55C8" w:rsidP="00AA7F5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98,0</w:t>
            </w:r>
          </w:p>
        </w:tc>
        <w:tc>
          <w:tcPr>
            <w:tcW w:w="992" w:type="dxa"/>
            <w:vAlign w:val="center"/>
          </w:tcPr>
          <w:p w:rsidR="009B55C8" w:rsidRPr="002048A5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110,0</w:t>
            </w:r>
          </w:p>
        </w:tc>
        <w:tc>
          <w:tcPr>
            <w:tcW w:w="851" w:type="dxa"/>
            <w:vAlign w:val="center"/>
          </w:tcPr>
          <w:p w:rsidR="009B55C8" w:rsidRPr="002048A5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130,0</w:t>
            </w:r>
          </w:p>
        </w:tc>
        <w:tc>
          <w:tcPr>
            <w:tcW w:w="1196" w:type="dxa"/>
            <w:vAlign w:val="center"/>
          </w:tcPr>
          <w:p w:rsidR="009B55C8" w:rsidRPr="002048A5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338</w:t>
            </w: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2835" w:type="dxa"/>
            <w:vAlign w:val="center"/>
          </w:tcPr>
          <w:p w:rsidR="009B55C8" w:rsidRDefault="009B55C8" w:rsidP="00AA7F5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Придбання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комп’ютерів та МФУ</w:t>
            </w:r>
          </w:p>
          <w:p w:rsidR="009B55C8" w:rsidRDefault="009B55C8" w:rsidP="00AA7F5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9B55C8" w:rsidRDefault="009B55C8" w:rsidP="00AA7F5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9B55C8" w:rsidRPr="002048A5" w:rsidRDefault="009B55C8" w:rsidP="00AA7F5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B55C8" w:rsidRPr="006F3284" w:rsidTr="009A67B0">
        <w:trPr>
          <w:trHeight w:val="1345"/>
        </w:trPr>
        <w:tc>
          <w:tcPr>
            <w:tcW w:w="486" w:type="dxa"/>
            <w:vMerge/>
          </w:tcPr>
          <w:p w:rsidR="009B55C8" w:rsidRDefault="009B55C8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9B55C8" w:rsidRDefault="009B55C8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</w:tcPr>
          <w:p w:rsidR="009B55C8" w:rsidRPr="000E487D" w:rsidRDefault="009B55C8" w:rsidP="004478A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3.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5</w:t>
            </w: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.Оновлення розвивального середовища дошкільних навчальних закладів</w:t>
            </w:r>
          </w:p>
        </w:tc>
        <w:tc>
          <w:tcPr>
            <w:tcW w:w="1134" w:type="dxa"/>
            <w:vAlign w:val="center"/>
          </w:tcPr>
          <w:p w:rsidR="009B55C8" w:rsidRPr="000E487D" w:rsidRDefault="009B55C8" w:rsidP="006F328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2018-2020 роки</w:t>
            </w:r>
          </w:p>
        </w:tc>
        <w:tc>
          <w:tcPr>
            <w:tcW w:w="1559" w:type="dxa"/>
            <w:vAlign w:val="center"/>
          </w:tcPr>
          <w:p w:rsidR="009B55C8" w:rsidRPr="000E487D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  <w:vAlign w:val="center"/>
          </w:tcPr>
          <w:p w:rsidR="009B55C8" w:rsidRPr="000E487D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21EA0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055" w:type="dxa"/>
            <w:vAlign w:val="center"/>
          </w:tcPr>
          <w:p w:rsidR="009B55C8" w:rsidRPr="000E487D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154,0</w:t>
            </w:r>
          </w:p>
        </w:tc>
        <w:tc>
          <w:tcPr>
            <w:tcW w:w="992" w:type="dxa"/>
            <w:vAlign w:val="center"/>
          </w:tcPr>
          <w:p w:rsidR="009B55C8" w:rsidRPr="000E487D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170,0</w:t>
            </w:r>
          </w:p>
        </w:tc>
        <w:tc>
          <w:tcPr>
            <w:tcW w:w="851" w:type="dxa"/>
            <w:vAlign w:val="center"/>
          </w:tcPr>
          <w:p w:rsidR="009B55C8" w:rsidRPr="000E487D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188,0</w:t>
            </w:r>
          </w:p>
        </w:tc>
        <w:tc>
          <w:tcPr>
            <w:tcW w:w="1196" w:type="dxa"/>
            <w:vAlign w:val="center"/>
          </w:tcPr>
          <w:p w:rsidR="009B55C8" w:rsidRPr="000E487D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>512,0</w:t>
            </w:r>
          </w:p>
        </w:tc>
        <w:tc>
          <w:tcPr>
            <w:tcW w:w="2835" w:type="dxa"/>
            <w:vAlign w:val="center"/>
          </w:tcPr>
          <w:p w:rsidR="009B55C8" w:rsidRPr="000E487D" w:rsidRDefault="009B55C8" w:rsidP="000A5BD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Створення  нового  розвивального середовища </w:t>
            </w:r>
          </w:p>
        </w:tc>
      </w:tr>
      <w:tr w:rsidR="009B55C8" w:rsidRPr="007F3C0E" w:rsidTr="009A67B0">
        <w:trPr>
          <w:trHeight w:val="501"/>
        </w:trPr>
        <w:tc>
          <w:tcPr>
            <w:tcW w:w="486" w:type="dxa"/>
            <w:vMerge w:val="restart"/>
          </w:tcPr>
          <w:p w:rsidR="009B55C8" w:rsidRDefault="009B55C8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 w:val="restart"/>
          </w:tcPr>
          <w:p w:rsidR="009B55C8" w:rsidRDefault="009B55C8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Merge w:val="restart"/>
          </w:tcPr>
          <w:p w:rsidR="009B55C8" w:rsidRDefault="009B55C8" w:rsidP="00506B1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3.6.Капітальний ремонт та </w:t>
            </w:r>
            <w:proofErr w:type="spellStart"/>
            <w:r w:rsidRPr="00845ACC">
              <w:rPr>
                <w:rFonts w:ascii="Times New Roman" w:hAnsi="Times New Roman"/>
                <w:sz w:val="20"/>
                <w:szCs w:val="20"/>
                <w:lang w:val="uk-UA"/>
              </w:rPr>
              <w:t>термомодернізаці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закладів дошкільної освіти</w:t>
            </w:r>
          </w:p>
        </w:tc>
        <w:tc>
          <w:tcPr>
            <w:tcW w:w="1134" w:type="dxa"/>
            <w:vMerge w:val="restart"/>
            <w:vAlign w:val="center"/>
          </w:tcPr>
          <w:p w:rsidR="009B55C8" w:rsidRDefault="009B55C8" w:rsidP="006F328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2018-2020</w:t>
            </w:r>
          </w:p>
        </w:tc>
        <w:tc>
          <w:tcPr>
            <w:tcW w:w="1559" w:type="dxa"/>
            <w:vMerge w:val="restart"/>
            <w:vAlign w:val="center"/>
          </w:tcPr>
          <w:p w:rsidR="009B55C8" w:rsidRPr="00021EA0" w:rsidRDefault="009B55C8" w:rsidP="007F3C0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21EA0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 відділ інвестицій</w:t>
            </w:r>
          </w:p>
        </w:tc>
        <w:tc>
          <w:tcPr>
            <w:tcW w:w="1355" w:type="dxa"/>
            <w:vAlign w:val="center"/>
          </w:tcPr>
          <w:p w:rsidR="009B55C8" w:rsidRPr="007F3C0E" w:rsidRDefault="009B55C8" w:rsidP="007F3C0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F3C0E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B55C8" w:rsidRPr="007F3C0E" w:rsidRDefault="009B55C8" w:rsidP="007F3C0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F3C0E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9B55C8" w:rsidRDefault="009B55C8" w:rsidP="009965A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6092,509</w:t>
            </w:r>
          </w:p>
        </w:tc>
        <w:tc>
          <w:tcPr>
            <w:tcW w:w="992" w:type="dxa"/>
            <w:vAlign w:val="center"/>
          </w:tcPr>
          <w:p w:rsidR="009B55C8" w:rsidRDefault="009B55C8" w:rsidP="009965A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9B55C8" w:rsidRDefault="009B55C8" w:rsidP="009965A7">
            <w:pPr>
              <w:spacing w:after="0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196" w:type="dxa"/>
            <w:vAlign w:val="center"/>
          </w:tcPr>
          <w:p w:rsidR="009B55C8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6092,509</w:t>
            </w:r>
          </w:p>
        </w:tc>
        <w:tc>
          <w:tcPr>
            <w:tcW w:w="2835" w:type="dxa"/>
            <w:vMerge w:val="restart"/>
            <w:vAlign w:val="center"/>
          </w:tcPr>
          <w:p w:rsidR="009B55C8" w:rsidRPr="00506B18" w:rsidRDefault="009B55C8" w:rsidP="00461BE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6B18">
              <w:rPr>
                <w:rFonts w:ascii="Times New Roman" w:hAnsi="Times New Roman"/>
                <w:sz w:val="20"/>
                <w:szCs w:val="20"/>
                <w:lang w:val="uk-UA"/>
              </w:rPr>
              <w:t>Скорочення споживання теплової енергії закладами</w:t>
            </w:r>
          </w:p>
        </w:tc>
      </w:tr>
      <w:tr w:rsidR="009B55C8" w:rsidRPr="007F3C0E" w:rsidTr="009A67B0">
        <w:tc>
          <w:tcPr>
            <w:tcW w:w="486" w:type="dxa"/>
            <w:vMerge/>
          </w:tcPr>
          <w:p w:rsidR="009B55C8" w:rsidRDefault="009B55C8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9B55C8" w:rsidRDefault="009B55C8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Merge/>
          </w:tcPr>
          <w:p w:rsidR="009B55C8" w:rsidRDefault="009B55C8" w:rsidP="00506B1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Merge/>
            <w:vAlign w:val="center"/>
          </w:tcPr>
          <w:p w:rsidR="009B55C8" w:rsidRDefault="009B55C8" w:rsidP="006F328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9B55C8" w:rsidRPr="00021EA0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355" w:type="dxa"/>
            <w:vAlign w:val="center"/>
          </w:tcPr>
          <w:p w:rsidR="009B55C8" w:rsidRPr="00021EA0" w:rsidRDefault="009B55C8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21EA0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055" w:type="dxa"/>
            <w:vAlign w:val="center"/>
          </w:tcPr>
          <w:p w:rsidR="009B55C8" w:rsidRPr="000E487D" w:rsidRDefault="009B55C8" w:rsidP="003F1567">
            <w:pPr>
              <w:spacing w:after="0"/>
              <w:ind w:left="-46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F1567">
              <w:rPr>
                <w:rFonts w:ascii="Times New Roman" w:hAnsi="Times New Roman"/>
                <w:sz w:val="20"/>
                <w:szCs w:val="20"/>
                <w:lang w:val="uk-UA"/>
              </w:rPr>
              <w:t>28716,124</w:t>
            </w:r>
          </w:p>
        </w:tc>
        <w:tc>
          <w:tcPr>
            <w:tcW w:w="992" w:type="dxa"/>
            <w:vAlign w:val="center"/>
          </w:tcPr>
          <w:p w:rsidR="009B55C8" w:rsidRPr="00B67276" w:rsidRDefault="009B55C8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67276">
              <w:rPr>
                <w:rFonts w:ascii="Times New Roman" w:hAnsi="Times New Roman"/>
                <w:sz w:val="20"/>
                <w:szCs w:val="20"/>
                <w:lang w:val="uk-UA"/>
              </w:rPr>
              <w:t>61989,39</w:t>
            </w:r>
          </w:p>
        </w:tc>
        <w:tc>
          <w:tcPr>
            <w:tcW w:w="851" w:type="dxa"/>
            <w:vAlign w:val="center"/>
          </w:tcPr>
          <w:p w:rsidR="009B55C8" w:rsidRPr="00B67276" w:rsidRDefault="009B55C8" w:rsidP="00B832A8">
            <w:pPr>
              <w:spacing w:after="0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67276">
              <w:rPr>
                <w:rFonts w:ascii="Times New Roman" w:hAnsi="Times New Roman"/>
                <w:sz w:val="20"/>
                <w:szCs w:val="20"/>
                <w:lang w:val="uk-UA"/>
              </w:rPr>
              <w:t>6246,6</w:t>
            </w:r>
          </w:p>
        </w:tc>
        <w:tc>
          <w:tcPr>
            <w:tcW w:w="1196" w:type="dxa"/>
            <w:vAlign w:val="center"/>
          </w:tcPr>
          <w:p w:rsidR="009B55C8" w:rsidRPr="00B67276" w:rsidRDefault="009B55C8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96952,114</w:t>
            </w:r>
          </w:p>
        </w:tc>
        <w:tc>
          <w:tcPr>
            <w:tcW w:w="2835" w:type="dxa"/>
            <w:vMerge/>
            <w:vAlign w:val="center"/>
          </w:tcPr>
          <w:p w:rsidR="009B55C8" w:rsidRPr="00506B18" w:rsidRDefault="009B55C8" w:rsidP="00461BE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B55C8" w:rsidRPr="00021EA0" w:rsidTr="009A67B0">
        <w:trPr>
          <w:trHeight w:val="369"/>
        </w:trPr>
        <w:tc>
          <w:tcPr>
            <w:tcW w:w="486" w:type="dxa"/>
            <w:vMerge/>
          </w:tcPr>
          <w:p w:rsidR="009B55C8" w:rsidRDefault="009B55C8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9B55C8" w:rsidRDefault="009B55C8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Merge/>
          </w:tcPr>
          <w:p w:rsidR="009B55C8" w:rsidRPr="000E487D" w:rsidRDefault="009B55C8" w:rsidP="00506B1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vMerge/>
            <w:vAlign w:val="center"/>
          </w:tcPr>
          <w:p w:rsidR="009B55C8" w:rsidRPr="000E487D" w:rsidRDefault="009B55C8" w:rsidP="006F328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Merge/>
            <w:vAlign w:val="center"/>
          </w:tcPr>
          <w:p w:rsidR="009B55C8" w:rsidRPr="000E487D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355" w:type="dxa"/>
            <w:vAlign w:val="center"/>
          </w:tcPr>
          <w:p w:rsidR="009B55C8" w:rsidRPr="00021EA0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7F3C0E">
              <w:rPr>
                <w:rFonts w:ascii="Times New Roman" w:hAnsi="Times New Roman"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1055" w:type="dxa"/>
            <w:vAlign w:val="center"/>
          </w:tcPr>
          <w:p w:rsidR="009B55C8" w:rsidRPr="000E487D" w:rsidRDefault="009B55C8" w:rsidP="002503C8">
            <w:pPr>
              <w:spacing w:after="0"/>
              <w:ind w:hanging="46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34808,633</w:t>
            </w:r>
          </w:p>
        </w:tc>
        <w:tc>
          <w:tcPr>
            <w:tcW w:w="992" w:type="dxa"/>
            <w:vAlign w:val="center"/>
          </w:tcPr>
          <w:p w:rsidR="009B55C8" w:rsidRPr="000E487D" w:rsidRDefault="009B55C8" w:rsidP="009965A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61989,39</w:t>
            </w:r>
          </w:p>
        </w:tc>
        <w:tc>
          <w:tcPr>
            <w:tcW w:w="851" w:type="dxa"/>
            <w:vAlign w:val="center"/>
          </w:tcPr>
          <w:p w:rsidR="009B55C8" w:rsidRPr="000E487D" w:rsidRDefault="009B55C8" w:rsidP="009965A7">
            <w:pPr>
              <w:spacing w:after="0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6246,6</w:t>
            </w:r>
          </w:p>
        </w:tc>
        <w:tc>
          <w:tcPr>
            <w:tcW w:w="1196" w:type="dxa"/>
            <w:vAlign w:val="center"/>
          </w:tcPr>
          <w:p w:rsidR="009B55C8" w:rsidRPr="000E487D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103044,623</w:t>
            </w:r>
          </w:p>
        </w:tc>
        <w:tc>
          <w:tcPr>
            <w:tcW w:w="2835" w:type="dxa"/>
            <w:vMerge/>
            <w:vAlign w:val="center"/>
          </w:tcPr>
          <w:p w:rsidR="009B55C8" w:rsidRPr="000E487D" w:rsidRDefault="009B55C8" w:rsidP="00461BE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B55C8" w:rsidRPr="0006460E" w:rsidTr="009A67B0">
        <w:trPr>
          <w:trHeight w:val="1391"/>
        </w:trPr>
        <w:tc>
          <w:tcPr>
            <w:tcW w:w="486" w:type="dxa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2269" w:type="dxa"/>
          </w:tcPr>
          <w:p w:rsidR="009B55C8" w:rsidRPr="00071BB1" w:rsidRDefault="009B55C8" w:rsidP="00C73E5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Нова українська школа</w:t>
            </w:r>
          </w:p>
        </w:tc>
        <w:tc>
          <w:tcPr>
            <w:tcW w:w="2551" w:type="dxa"/>
          </w:tcPr>
          <w:p w:rsidR="009B55C8" w:rsidRDefault="009B55C8" w:rsidP="00735D3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4.1. Створення системи освітнього менеджменту</w:t>
            </w:r>
          </w:p>
        </w:tc>
        <w:tc>
          <w:tcPr>
            <w:tcW w:w="1134" w:type="dxa"/>
            <w:vAlign w:val="center"/>
          </w:tcPr>
          <w:p w:rsidR="009B55C8" w:rsidRPr="00071BB1" w:rsidRDefault="009B55C8" w:rsidP="00781C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B55C8" w:rsidRPr="002048A5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048A5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58,0</w:t>
            </w:r>
          </w:p>
        </w:tc>
        <w:tc>
          <w:tcPr>
            <w:tcW w:w="992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73,5</w:t>
            </w:r>
          </w:p>
        </w:tc>
        <w:tc>
          <w:tcPr>
            <w:tcW w:w="851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104,5</w:t>
            </w:r>
          </w:p>
        </w:tc>
        <w:tc>
          <w:tcPr>
            <w:tcW w:w="1196" w:type="dxa"/>
            <w:vAlign w:val="center"/>
          </w:tcPr>
          <w:p w:rsidR="009B55C8" w:rsidRPr="00071BB1" w:rsidRDefault="009B55C8" w:rsidP="00C73E5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236,0</w:t>
            </w:r>
          </w:p>
        </w:tc>
        <w:tc>
          <w:tcPr>
            <w:tcW w:w="2835" w:type="dxa"/>
            <w:vAlign w:val="center"/>
          </w:tcPr>
          <w:p w:rsidR="009B55C8" w:rsidRPr="00071BB1" w:rsidRDefault="009B55C8" w:rsidP="004478A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</w:t>
            </w:r>
            <w:r w:rsidRPr="004478AE">
              <w:rPr>
                <w:rFonts w:ascii="Times New Roman" w:hAnsi="Times New Roman"/>
                <w:sz w:val="20"/>
                <w:szCs w:val="20"/>
                <w:lang w:val="uk-UA"/>
              </w:rPr>
              <w:t>ідключення до навчальної програми та діагностично-проектувального комплексу "</w:t>
            </w:r>
            <w:proofErr w:type="spellStart"/>
            <w:r w:rsidRPr="004478AE">
              <w:rPr>
                <w:rFonts w:ascii="Times New Roman" w:hAnsi="Times New Roman"/>
                <w:sz w:val="20"/>
                <w:szCs w:val="20"/>
                <w:lang w:val="uk-UA"/>
              </w:rPr>
              <w:t>Універсал-онлайн</w:t>
            </w:r>
            <w:proofErr w:type="spellEnd"/>
            <w:r w:rsidRPr="004478AE">
              <w:rPr>
                <w:rFonts w:ascii="Times New Roman" w:hAnsi="Times New Roman"/>
                <w:sz w:val="20"/>
                <w:szCs w:val="20"/>
                <w:lang w:val="uk-UA"/>
              </w:rPr>
              <w:t>"</w:t>
            </w:r>
          </w:p>
        </w:tc>
      </w:tr>
      <w:tr w:rsidR="009B55C8" w:rsidRPr="0006460E" w:rsidTr="009A67B0">
        <w:trPr>
          <w:trHeight w:val="1397"/>
        </w:trPr>
        <w:tc>
          <w:tcPr>
            <w:tcW w:w="486" w:type="dxa"/>
            <w:vMerge w:val="restart"/>
          </w:tcPr>
          <w:p w:rsidR="009B55C8" w:rsidRPr="00071BB1" w:rsidRDefault="009B55C8" w:rsidP="00AD761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2269" w:type="dxa"/>
            <w:vMerge w:val="restart"/>
          </w:tcPr>
          <w:p w:rsidR="009B55C8" w:rsidRPr="00071BB1" w:rsidRDefault="009B55C8" w:rsidP="00AD761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Обдаровані діти</w:t>
            </w:r>
          </w:p>
        </w:tc>
        <w:tc>
          <w:tcPr>
            <w:tcW w:w="2551" w:type="dxa"/>
          </w:tcPr>
          <w:p w:rsidR="009B55C8" w:rsidRPr="00071BB1" w:rsidRDefault="009B55C8" w:rsidP="00D97714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5.1.С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тимулювання обдарованої молоді </w:t>
            </w:r>
          </w:p>
        </w:tc>
        <w:tc>
          <w:tcPr>
            <w:tcW w:w="1134" w:type="dxa"/>
            <w:vAlign w:val="center"/>
          </w:tcPr>
          <w:p w:rsidR="009B55C8" w:rsidRPr="00071BB1" w:rsidRDefault="009B55C8" w:rsidP="00781C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B55C8" w:rsidRPr="009950E0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950E0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  <w:vAlign w:val="center"/>
          </w:tcPr>
          <w:p w:rsidR="009B55C8" w:rsidRPr="00071BB1" w:rsidRDefault="009B55C8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B55C8" w:rsidRPr="00071BB1" w:rsidRDefault="009B55C8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9B55C8" w:rsidRPr="00071BB1" w:rsidRDefault="009B55C8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35,0</w:t>
            </w:r>
          </w:p>
        </w:tc>
        <w:tc>
          <w:tcPr>
            <w:tcW w:w="992" w:type="dxa"/>
            <w:vAlign w:val="center"/>
          </w:tcPr>
          <w:p w:rsidR="009B55C8" w:rsidRPr="00071BB1" w:rsidRDefault="009B55C8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851" w:type="dxa"/>
            <w:vAlign w:val="center"/>
          </w:tcPr>
          <w:p w:rsidR="009B55C8" w:rsidRPr="00071BB1" w:rsidRDefault="009B55C8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1196" w:type="dxa"/>
            <w:vAlign w:val="center"/>
          </w:tcPr>
          <w:p w:rsidR="009B55C8" w:rsidRPr="00071BB1" w:rsidRDefault="009B55C8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115,0</w:t>
            </w:r>
          </w:p>
        </w:tc>
        <w:tc>
          <w:tcPr>
            <w:tcW w:w="2835" w:type="dxa"/>
            <w:vAlign w:val="center"/>
          </w:tcPr>
          <w:p w:rsidR="009B55C8" w:rsidRPr="00071BB1" w:rsidRDefault="009B55C8" w:rsidP="00D97714">
            <w:pPr>
              <w:spacing w:after="0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Виплата  стипендій переможцям та призерам обласних, всеукраїнських учнівських конкурсів та змагань</w:t>
            </w:r>
          </w:p>
        </w:tc>
      </w:tr>
      <w:tr w:rsidR="00B13314" w:rsidRPr="00B13314" w:rsidTr="009A67B0">
        <w:trPr>
          <w:trHeight w:val="1397"/>
        </w:trPr>
        <w:tc>
          <w:tcPr>
            <w:tcW w:w="486" w:type="dxa"/>
            <w:vMerge/>
          </w:tcPr>
          <w:p w:rsidR="009B55C8" w:rsidRPr="00B13314" w:rsidRDefault="009B55C8" w:rsidP="00AD761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9B55C8" w:rsidRPr="00B13314" w:rsidRDefault="009B55C8" w:rsidP="00AD761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</w:tcPr>
          <w:p w:rsidR="009B55C8" w:rsidRPr="00B13314" w:rsidRDefault="009B55C8" w:rsidP="00AD761A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5.2.Забезпечення участі  в олімпіадах, конкурсах</w:t>
            </w:r>
          </w:p>
        </w:tc>
        <w:tc>
          <w:tcPr>
            <w:tcW w:w="1134" w:type="dxa"/>
            <w:vAlign w:val="center"/>
          </w:tcPr>
          <w:p w:rsidR="009B55C8" w:rsidRPr="00B13314" w:rsidRDefault="009B55C8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2018-2020 роки</w:t>
            </w:r>
          </w:p>
        </w:tc>
        <w:tc>
          <w:tcPr>
            <w:tcW w:w="1559" w:type="dxa"/>
            <w:vAlign w:val="center"/>
          </w:tcPr>
          <w:p w:rsidR="009B55C8" w:rsidRPr="00B13314" w:rsidRDefault="009B55C8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  <w:vAlign w:val="center"/>
          </w:tcPr>
          <w:p w:rsidR="009B55C8" w:rsidRPr="00B13314" w:rsidRDefault="009B55C8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B55C8" w:rsidRPr="00B13314" w:rsidRDefault="009B55C8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9B55C8" w:rsidRPr="00B13314" w:rsidRDefault="009B55C8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25,0</w:t>
            </w:r>
          </w:p>
        </w:tc>
        <w:tc>
          <w:tcPr>
            <w:tcW w:w="992" w:type="dxa"/>
            <w:vAlign w:val="center"/>
          </w:tcPr>
          <w:p w:rsidR="009B55C8" w:rsidRPr="00B13314" w:rsidRDefault="00B13314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25,0</w:t>
            </w:r>
          </w:p>
        </w:tc>
        <w:tc>
          <w:tcPr>
            <w:tcW w:w="851" w:type="dxa"/>
            <w:vAlign w:val="center"/>
          </w:tcPr>
          <w:p w:rsidR="009B55C8" w:rsidRPr="00B13314" w:rsidRDefault="00B13314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30,0</w:t>
            </w:r>
          </w:p>
        </w:tc>
        <w:tc>
          <w:tcPr>
            <w:tcW w:w="1196" w:type="dxa"/>
            <w:vAlign w:val="center"/>
          </w:tcPr>
          <w:p w:rsidR="009B55C8" w:rsidRPr="00B13314" w:rsidRDefault="00B13314" w:rsidP="00AD761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80,0</w:t>
            </w:r>
          </w:p>
        </w:tc>
        <w:tc>
          <w:tcPr>
            <w:tcW w:w="2835" w:type="dxa"/>
            <w:vAlign w:val="center"/>
          </w:tcPr>
          <w:p w:rsidR="009B55C8" w:rsidRPr="00B13314" w:rsidRDefault="009B55C8" w:rsidP="004478AE">
            <w:pPr>
              <w:spacing w:after="0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Підтримка обдарованої молоді</w:t>
            </w:r>
            <w:r w:rsidRPr="00B13314">
              <w:t xml:space="preserve"> </w:t>
            </w: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та їх наставників  </w:t>
            </w:r>
          </w:p>
        </w:tc>
      </w:tr>
      <w:tr w:rsidR="009B55C8" w:rsidRPr="00571A78" w:rsidTr="009A67B0">
        <w:tc>
          <w:tcPr>
            <w:tcW w:w="486" w:type="dxa"/>
          </w:tcPr>
          <w:p w:rsidR="009B55C8" w:rsidRDefault="009B55C8" w:rsidP="001B6392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6.</w:t>
            </w:r>
          </w:p>
        </w:tc>
        <w:tc>
          <w:tcPr>
            <w:tcW w:w="2269" w:type="dxa"/>
          </w:tcPr>
          <w:p w:rsidR="009B55C8" w:rsidRPr="00071BB1" w:rsidRDefault="009B55C8" w:rsidP="001B6392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Фахова освіта</w:t>
            </w:r>
          </w:p>
        </w:tc>
        <w:tc>
          <w:tcPr>
            <w:tcW w:w="2551" w:type="dxa"/>
          </w:tcPr>
          <w:p w:rsidR="009B55C8" w:rsidRDefault="009B55C8" w:rsidP="00735D3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Підвищення кваліфікації педагогічних працівників</w:t>
            </w:r>
          </w:p>
        </w:tc>
        <w:tc>
          <w:tcPr>
            <w:tcW w:w="1134" w:type="dxa"/>
            <w:vAlign w:val="center"/>
          </w:tcPr>
          <w:p w:rsidR="009B55C8" w:rsidRPr="00071BB1" w:rsidRDefault="009B55C8" w:rsidP="00781C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B55C8" w:rsidRPr="009950E0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950E0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  <w:vAlign w:val="center"/>
          </w:tcPr>
          <w:p w:rsidR="009B55C8" w:rsidRPr="00071BB1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B55C8" w:rsidRPr="00071BB1" w:rsidRDefault="009B55C8" w:rsidP="00B500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9B55C8" w:rsidRPr="00071BB1" w:rsidRDefault="009B55C8" w:rsidP="001B63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29,0</w:t>
            </w:r>
          </w:p>
        </w:tc>
        <w:tc>
          <w:tcPr>
            <w:tcW w:w="992" w:type="dxa"/>
            <w:vAlign w:val="center"/>
          </w:tcPr>
          <w:p w:rsidR="009B55C8" w:rsidRPr="00071BB1" w:rsidRDefault="009B55C8" w:rsidP="001B63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35,0</w:t>
            </w:r>
          </w:p>
        </w:tc>
        <w:tc>
          <w:tcPr>
            <w:tcW w:w="851" w:type="dxa"/>
            <w:vAlign w:val="center"/>
          </w:tcPr>
          <w:p w:rsidR="009B55C8" w:rsidRPr="00071BB1" w:rsidRDefault="009B55C8" w:rsidP="001B6392">
            <w:pPr>
              <w:spacing w:after="0"/>
              <w:ind w:left="3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40,0</w:t>
            </w:r>
          </w:p>
        </w:tc>
        <w:tc>
          <w:tcPr>
            <w:tcW w:w="1196" w:type="dxa"/>
            <w:vAlign w:val="center"/>
          </w:tcPr>
          <w:p w:rsidR="009B55C8" w:rsidRPr="00071BB1" w:rsidRDefault="009B55C8" w:rsidP="001B63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104,0</w:t>
            </w:r>
          </w:p>
        </w:tc>
        <w:tc>
          <w:tcPr>
            <w:tcW w:w="2835" w:type="dxa"/>
            <w:vAlign w:val="center"/>
          </w:tcPr>
          <w:p w:rsidR="009B55C8" w:rsidRDefault="009B55C8" w:rsidP="00AF586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Забезпечення закладів освіти конкурентоспроможними висококваліфікованими кадрами</w:t>
            </w:r>
          </w:p>
        </w:tc>
      </w:tr>
      <w:tr w:rsidR="009B55C8" w:rsidRPr="0006460E" w:rsidTr="009A67B0">
        <w:trPr>
          <w:trHeight w:val="1687"/>
        </w:trPr>
        <w:tc>
          <w:tcPr>
            <w:tcW w:w="486" w:type="dxa"/>
            <w:vMerge w:val="restart"/>
          </w:tcPr>
          <w:p w:rsidR="009B55C8" w:rsidRPr="00071BB1" w:rsidRDefault="009B55C8" w:rsidP="001B6392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7</w:t>
            </w:r>
          </w:p>
        </w:tc>
        <w:tc>
          <w:tcPr>
            <w:tcW w:w="2269" w:type="dxa"/>
            <w:vMerge w:val="restart"/>
          </w:tcPr>
          <w:p w:rsidR="009B55C8" w:rsidRPr="00071BB1" w:rsidRDefault="009B55C8" w:rsidP="001B6392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Здоров’я через освіту </w:t>
            </w:r>
          </w:p>
        </w:tc>
        <w:tc>
          <w:tcPr>
            <w:tcW w:w="2551" w:type="dxa"/>
          </w:tcPr>
          <w:p w:rsidR="009B55C8" w:rsidRDefault="009B55C8" w:rsidP="00C2125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7.1.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Придбання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необхід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ного спортивного інвентарю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 облаштування спортивних та дитячих майданчиків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9B55C8" w:rsidRPr="00071BB1" w:rsidRDefault="009B55C8" w:rsidP="00781C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B55C8" w:rsidRPr="00071BB1" w:rsidRDefault="009B55C8" w:rsidP="001B63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908D5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  <w:vAlign w:val="center"/>
          </w:tcPr>
          <w:p w:rsidR="009B55C8" w:rsidRPr="00071BB1" w:rsidRDefault="009B55C8" w:rsidP="00021EA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21EA0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Кошти інших джерел </w:t>
            </w:r>
          </w:p>
        </w:tc>
        <w:tc>
          <w:tcPr>
            <w:tcW w:w="1055" w:type="dxa"/>
            <w:vAlign w:val="center"/>
          </w:tcPr>
          <w:p w:rsidR="009B55C8" w:rsidRPr="00071BB1" w:rsidRDefault="009B55C8" w:rsidP="001B63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1000,0</w:t>
            </w:r>
          </w:p>
        </w:tc>
        <w:tc>
          <w:tcPr>
            <w:tcW w:w="992" w:type="dxa"/>
            <w:vAlign w:val="center"/>
          </w:tcPr>
          <w:p w:rsidR="009B55C8" w:rsidRPr="00071BB1" w:rsidRDefault="009B55C8" w:rsidP="001B63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1000,0</w:t>
            </w:r>
          </w:p>
        </w:tc>
        <w:tc>
          <w:tcPr>
            <w:tcW w:w="851" w:type="dxa"/>
            <w:vAlign w:val="center"/>
          </w:tcPr>
          <w:p w:rsidR="009B55C8" w:rsidRPr="00071BB1" w:rsidRDefault="009B55C8" w:rsidP="001B6392">
            <w:pPr>
              <w:spacing w:after="0"/>
              <w:ind w:left="33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1000,0</w:t>
            </w:r>
          </w:p>
        </w:tc>
        <w:tc>
          <w:tcPr>
            <w:tcW w:w="1196" w:type="dxa"/>
            <w:vAlign w:val="center"/>
          </w:tcPr>
          <w:p w:rsidR="009B55C8" w:rsidRPr="00071BB1" w:rsidRDefault="009B55C8" w:rsidP="001B63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3000,0</w:t>
            </w:r>
          </w:p>
        </w:tc>
        <w:tc>
          <w:tcPr>
            <w:tcW w:w="2835" w:type="dxa"/>
            <w:vAlign w:val="center"/>
          </w:tcPr>
          <w:p w:rsidR="009B55C8" w:rsidRPr="00071BB1" w:rsidRDefault="009B55C8" w:rsidP="0082632B">
            <w:pPr>
              <w:spacing w:after="0"/>
              <w:ind w:lef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Придбання спортивного інвентарю, обладнання дитячих та спортивних майданчиків</w:t>
            </w:r>
          </w:p>
        </w:tc>
      </w:tr>
      <w:tr w:rsidR="009B55C8" w:rsidRPr="0006460E" w:rsidTr="009A67B0">
        <w:tc>
          <w:tcPr>
            <w:tcW w:w="486" w:type="dxa"/>
            <w:vMerge/>
          </w:tcPr>
          <w:p w:rsidR="009B55C8" w:rsidRPr="00071BB1" w:rsidRDefault="009B55C8" w:rsidP="00A27F77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9B55C8" w:rsidRPr="00071BB1" w:rsidRDefault="009B55C8" w:rsidP="00A27F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</w:tcPr>
          <w:p w:rsidR="009B55C8" w:rsidRDefault="009B55C8" w:rsidP="0038672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7.2.Забезпечення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uk-UA"/>
              </w:rPr>
              <w:t>здоров</w:t>
            </w:r>
            <w:r w:rsidRPr="0038672B">
              <w:rPr>
                <w:rFonts w:ascii="Times New Roman" w:hAnsi="Times New Roman"/>
                <w:sz w:val="20"/>
                <w:szCs w:val="20"/>
                <w:lang w:val="uk-UA"/>
              </w:rPr>
              <w:t>’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язбережувального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середовища шляхом організації гарячого харчування учнів 1-4 класів та </w:t>
            </w:r>
          </w:p>
          <w:p w:rsidR="009B55C8" w:rsidRDefault="009B55C8" w:rsidP="0038672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учнів пільгових категорій загальноосвітніх навчальних закладів</w:t>
            </w:r>
          </w:p>
        </w:tc>
        <w:tc>
          <w:tcPr>
            <w:tcW w:w="1134" w:type="dxa"/>
          </w:tcPr>
          <w:p w:rsidR="009B55C8" w:rsidRPr="00071BB1" w:rsidRDefault="009B55C8" w:rsidP="00781C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B55C8" w:rsidRPr="00071BB1" w:rsidRDefault="009B55C8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908D5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</w:tcPr>
          <w:p w:rsidR="009B55C8" w:rsidRPr="00071BB1" w:rsidRDefault="009B55C8" w:rsidP="00A27F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B55C8" w:rsidRPr="00071BB1" w:rsidRDefault="009B55C8" w:rsidP="00A27F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</w:tcPr>
          <w:p w:rsidR="009B55C8" w:rsidRPr="00F302D3" w:rsidRDefault="009B55C8" w:rsidP="00A90F8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02D3">
              <w:rPr>
                <w:rFonts w:ascii="Times New Roman" w:hAnsi="Times New Roman"/>
                <w:sz w:val="20"/>
                <w:szCs w:val="20"/>
                <w:lang w:val="uk-UA"/>
              </w:rPr>
              <w:t>5067,1</w:t>
            </w:r>
          </w:p>
        </w:tc>
        <w:tc>
          <w:tcPr>
            <w:tcW w:w="992" w:type="dxa"/>
          </w:tcPr>
          <w:p w:rsidR="009B55C8" w:rsidRPr="00F302D3" w:rsidRDefault="009B55C8" w:rsidP="00A27F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02D3">
              <w:rPr>
                <w:rFonts w:ascii="Times New Roman" w:hAnsi="Times New Roman"/>
                <w:sz w:val="20"/>
                <w:szCs w:val="20"/>
                <w:lang w:val="uk-UA"/>
              </w:rPr>
              <w:t>5574,0</w:t>
            </w:r>
          </w:p>
        </w:tc>
        <w:tc>
          <w:tcPr>
            <w:tcW w:w="851" w:type="dxa"/>
          </w:tcPr>
          <w:p w:rsidR="009B55C8" w:rsidRPr="00F302D3" w:rsidRDefault="009B55C8" w:rsidP="00A27F7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02D3">
              <w:rPr>
                <w:rFonts w:ascii="Times New Roman" w:hAnsi="Times New Roman"/>
                <w:sz w:val="20"/>
                <w:szCs w:val="20"/>
                <w:lang w:val="uk-UA"/>
              </w:rPr>
              <w:t>6130,0</w:t>
            </w:r>
          </w:p>
        </w:tc>
        <w:tc>
          <w:tcPr>
            <w:tcW w:w="1196" w:type="dxa"/>
          </w:tcPr>
          <w:p w:rsidR="009B55C8" w:rsidRPr="00F302D3" w:rsidRDefault="009B55C8" w:rsidP="00C67F2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02D3">
              <w:rPr>
                <w:rFonts w:ascii="Times New Roman" w:hAnsi="Times New Roman"/>
                <w:sz w:val="20"/>
                <w:szCs w:val="20"/>
                <w:lang w:val="uk-UA"/>
              </w:rPr>
              <w:t>16771,1</w:t>
            </w:r>
          </w:p>
        </w:tc>
        <w:tc>
          <w:tcPr>
            <w:tcW w:w="2835" w:type="dxa"/>
          </w:tcPr>
          <w:p w:rsidR="009B55C8" w:rsidRPr="00071BB1" w:rsidRDefault="009B55C8" w:rsidP="0012350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Забезпечення б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езкоштовн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им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харчування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близько 4700 учнів ЗНЗ</w:t>
            </w:r>
          </w:p>
        </w:tc>
      </w:tr>
      <w:tr w:rsidR="009B55C8" w:rsidRPr="000E7085" w:rsidTr="009A67B0">
        <w:tc>
          <w:tcPr>
            <w:tcW w:w="486" w:type="dxa"/>
            <w:vMerge/>
          </w:tcPr>
          <w:p w:rsidR="009B55C8" w:rsidRPr="00071BB1" w:rsidRDefault="009B55C8" w:rsidP="009926BC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9B55C8" w:rsidRPr="00071BB1" w:rsidRDefault="009B55C8" w:rsidP="009926B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Align w:val="center"/>
          </w:tcPr>
          <w:p w:rsidR="009B55C8" w:rsidRDefault="009B55C8" w:rsidP="000E708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7.3.</w:t>
            </w:r>
            <w: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С</w:t>
            </w:r>
            <w:r w:rsidRPr="000E7085">
              <w:rPr>
                <w:rFonts w:ascii="Times New Roman" w:hAnsi="Times New Roman"/>
                <w:sz w:val="20"/>
                <w:szCs w:val="20"/>
                <w:lang w:val="uk-UA"/>
              </w:rPr>
              <w:t>упровід дітей, які опинилися у складних життєвих умовах</w:t>
            </w:r>
          </w:p>
        </w:tc>
        <w:tc>
          <w:tcPr>
            <w:tcW w:w="1134" w:type="dxa"/>
          </w:tcPr>
          <w:p w:rsidR="009B55C8" w:rsidRPr="00071BB1" w:rsidRDefault="009B55C8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B55C8" w:rsidRPr="00071BB1" w:rsidRDefault="009B55C8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908D5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</w:tcPr>
          <w:p w:rsidR="009B55C8" w:rsidRPr="00071BB1" w:rsidRDefault="009B55C8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B55C8" w:rsidRPr="00071BB1" w:rsidRDefault="009B55C8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</w:tcPr>
          <w:p w:rsidR="009B55C8" w:rsidRPr="00F302D3" w:rsidRDefault="009B55C8" w:rsidP="009926BC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72,4</w:t>
            </w:r>
          </w:p>
        </w:tc>
        <w:tc>
          <w:tcPr>
            <w:tcW w:w="992" w:type="dxa"/>
          </w:tcPr>
          <w:p w:rsidR="009B55C8" w:rsidRPr="00F302D3" w:rsidRDefault="009B55C8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*</w:t>
            </w:r>
          </w:p>
        </w:tc>
        <w:tc>
          <w:tcPr>
            <w:tcW w:w="851" w:type="dxa"/>
          </w:tcPr>
          <w:p w:rsidR="009B55C8" w:rsidRPr="00F302D3" w:rsidRDefault="009B55C8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*</w:t>
            </w:r>
          </w:p>
        </w:tc>
        <w:tc>
          <w:tcPr>
            <w:tcW w:w="1196" w:type="dxa"/>
          </w:tcPr>
          <w:p w:rsidR="009B55C8" w:rsidRPr="00F302D3" w:rsidRDefault="009B55C8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72,4</w:t>
            </w:r>
          </w:p>
        </w:tc>
        <w:tc>
          <w:tcPr>
            <w:tcW w:w="2835" w:type="dxa"/>
          </w:tcPr>
          <w:p w:rsidR="009B55C8" w:rsidRPr="000E487D" w:rsidRDefault="009B55C8" w:rsidP="00D7130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Одноразова виплата дітям-сиротам по  досягненню 18-річчя</w:t>
            </w:r>
          </w:p>
        </w:tc>
      </w:tr>
      <w:tr w:rsidR="009B55C8" w:rsidRPr="0006460E" w:rsidTr="009A67B0">
        <w:tc>
          <w:tcPr>
            <w:tcW w:w="486" w:type="dxa"/>
            <w:vMerge/>
          </w:tcPr>
          <w:p w:rsidR="009B55C8" w:rsidRPr="00071BB1" w:rsidRDefault="009B55C8" w:rsidP="009926BC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269" w:type="dxa"/>
            <w:vMerge/>
          </w:tcPr>
          <w:p w:rsidR="009B55C8" w:rsidRPr="00071BB1" w:rsidRDefault="009B55C8" w:rsidP="009926B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Align w:val="center"/>
          </w:tcPr>
          <w:p w:rsidR="009B55C8" w:rsidRPr="00071BB1" w:rsidRDefault="009B55C8" w:rsidP="000E708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7.4. 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Оздоровлення дітей-сиріт, дітей позбавлених батьківського піклування та дітей інших пільгових категорій у оздоровчому та пришкільних таборах</w:t>
            </w:r>
          </w:p>
        </w:tc>
        <w:tc>
          <w:tcPr>
            <w:tcW w:w="1134" w:type="dxa"/>
          </w:tcPr>
          <w:p w:rsidR="009B55C8" w:rsidRPr="00071BB1" w:rsidRDefault="009B55C8" w:rsidP="002B5B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B55C8" w:rsidRPr="00071BB1" w:rsidRDefault="009B55C8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908D5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</w:tcPr>
          <w:p w:rsidR="009B55C8" w:rsidRPr="00071BB1" w:rsidRDefault="009B55C8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B55C8" w:rsidRPr="00071BB1" w:rsidRDefault="009B55C8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</w:tcPr>
          <w:p w:rsidR="009B55C8" w:rsidRPr="00F302D3" w:rsidRDefault="009B55C8" w:rsidP="009926BC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02D3">
              <w:rPr>
                <w:rFonts w:ascii="Times New Roman" w:hAnsi="Times New Roman"/>
                <w:sz w:val="20"/>
                <w:szCs w:val="20"/>
                <w:lang w:val="uk-UA"/>
              </w:rPr>
              <w:t>1090,0</w:t>
            </w:r>
          </w:p>
        </w:tc>
        <w:tc>
          <w:tcPr>
            <w:tcW w:w="992" w:type="dxa"/>
          </w:tcPr>
          <w:p w:rsidR="009B55C8" w:rsidRPr="00F302D3" w:rsidRDefault="009B55C8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02D3">
              <w:rPr>
                <w:rFonts w:ascii="Times New Roman" w:hAnsi="Times New Roman"/>
                <w:sz w:val="20"/>
                <w:szCs w:val="20"/>
                <w:lang w:val="uk-UA"/>
              </w:rPr>
              <w:t>1200,0</w:t>
            </w:r>
          </w:p>
        </w:tc>
        <w:tc>
          <w:tcPr>
            <w:tcW w:w="851" w:type="dxa"/>
          </w:tcPr>
          <w:p w:rsidR="009B55C8" w:rsidRPr="00F302D3" w:rsidRDefault="009B55C8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02D3">
              <w:rPr>
                <w:rFonts w:ascii="Times New Roman" w:hAnsi="Times New Roman"/>
                <w:sz w:val="20"/>
                <w:szCs w:val="20"/>
                <w:lang w:val="uk-UA"/>
              </w:rPr>
              <w:t>1320,0</w:t>
            </w:r>
          </w:p>
        </w:tc>
        <w:tc>
          <w:tcPr>
            <w:tcW w:w="1196" w:type="dxa"/>
          </w:tcPr>
          <w:p w:rsidR="009B55C8" w:rsidRPr="00F302D3" w:rsidRDefault="009B55C8" w:rsidP="009926B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302D3">
              <w:rPr>
                <w:rFonts w:ascii="Times New Roman" w:hAnsi="Times New Roman"/>
                <w:sz w:val="20"/>
                <w:szCs w:val="20"/>
                <w:lang w:val="uk-UA"/>
              </w:rPr>
              <w:t>3610,0</w:t>
            </w:r>
          </w:p>
        </w:tc>
        <w:tc>
          <w:tcPr>
            <w:tcW w:w="2835" w:type="dxa"/>
          </w:tcPr>
          <w:p w:rsidR="009B55C8" w:rsidRPr="000E487D" w:rsidRDefault="009B55C8" w:rsidP="00D7130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E487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Оздоровлення  дітей пільгових категорій </w:t>
            </w:r>
          </w:p>
        </w:tc>
      </w:tr>
      <w:tr w:rsidR="00925F90" w:rsidRPr="00461BE8" w:rsidTr="009A67B0">
        <w:tc>
          <w:tcPr>
            <w:tcW w:w="486" w:type="dxa"/>
            <w:vMerge w:val="restart"/>
            <w:vAlign w:val="center"/>
          </w:tcPr>
          <w:p w:rsidR="00925F90" w:rsidRPr="00414524" w:rsidRDefault="00925F90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2269" w:type="dxa"/>
            <w:vMerge w:val="restart"/>
            <w:vAlign w:val="center"/>
          </w:tcPr>
          <w:p w:rsidR="00925F90" w:rsidRPr="00414524" w:rsidRDefault="00925F90" w:rsidP="00D71309">
            <w:pPr>
              <w:spacing w:after="0"/>
              <w:ind w:left="-250"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Безпечне середовище</w:t>
            </w:r>
          </w:p>
        </w:tc>
        <w:tc>
          <w:tcPr>
            <w:tcW w:w="2551" w:type="dxa"/>
            <w:vAlign w:val="center"/>
          </w:tcPr>
          <w:p w:rsidR="00925F90" w:rsidRPr="00414524" w:rsidRDefault="00925F90" w:rsidP="00A15B4A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8.1.Забезпечення </w:t>
            </w:r>
            <w:r>
              <w:t xml:space="preserve"> 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всіх закладів освіти</w:t>
            </w:r>
            <w: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п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ідключення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м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до пульту термінового виклику охорони</w:t>
            </w:r>
          </w:p>
        </w:tc>
        <w:tc>
          <w:tcPr>
            <w:tcW w:w="1134" w:type="dxa"/>
          </w:tcPr>
          <w:p w:rsidR="00925F90" w:rsidRPr="00071BB1" w:rsidRDefault="00925F90" w:rsidP="002B5B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25F90" w:rsidRPr="00414524" w:rsidRDefault="00925F90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</w:tcPr>
          <w:p w:rsidR="00925F90" w:rsidRPr="00071BB1" w:rsidRDefault="00925F90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25F90" w:rsidRPr="00071BB1" w:rsidRDefault="00925F90" w:rsidP="000E487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925F90" w:rsidRPr="00414524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210,0</w:t>
            </w:r>
          </w:p>
        </w:tc>
        <w:tc>
          <w:tcPr>
            <w:tcW w:w="992" w:type="dxa"/>
            <w:vAlign w:val="center"/>
          </w:tcPr>
          <w:p w:rsidR="00925F90" w:rsidRPr="00414524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220,0</w:t>
            </w:r>
          </w:p>
        </w:tc>
        <w:tc>
          <w:tcPr>
            <w:tcW w:w="851" w:type="dxa"/>
            <w:vAlign w:val="center"/>
          </w:tcPr>
          <w:p w:rsidR="00925F90" w:rsidRPr="00414524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240,0</w:t>
            </w:r>
          </w:p>
        </w:tc>
        <w:tc>
          <w:tcPr>
            <w:tcW w:w="1196" w:type="dxa"/>
            <w:vAlign w:val="center"/>
          </w:tcPr>
          <w:p w:rsidR="00925F90" w:rsidRPr="00414524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670,0</w:t>
            </w:r>
          </w:p>
        </w:tc>
        <w:tc>
          <w:tcPr>
            <w:tcW w:w="2835" w:type="dxa"/>
            <w:vAlign w:val="center"/>
          </w:tcPr>
          <w:p w:rsidR="00925F90" w:rsidRPr="00414524" w:rsidRDefault="00925F90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Підключення всіх закладів освіти до пульту термінового виклику охорони.</w:t>
            </w:r>
          </w:p>
        </w:tc>
      </w:tr>
      <w:tr w:rsidR="00925F90" w:rsidRPr="00CF2243" w:rsidTr="009A67B0">
        <w:tc>
          <w:tcPr>
            <w:tcW w:w="486" w:type="dxa"/>
            <w:vMerge/>
            <w:vAlign w:val="center"/>
          </w:tcPr>
          <w:p w:rsidR="00925F90" w:rsidRPr="00414524" w:rsidRDefault="00925F90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269" w:type="dxa"/>
            <w:vMerge/>
            <w:vAlign w:val="center"/>
          </w:tcPr>
          <w:p w:rsidR="00925F90" w:rsidRPr="00414524" w:rsidRDefault="00925F90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Align w:val="center"/>
          </w:tcPr>
          <w:p w:rsidR="00925F90" w:rsidRPr="00F82DFF" w:rsidRDefault="00925F90" w:rsidP="003F1567">
            <w:pPr>
              <w:spacing w:after="0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8.2. Придбання та обслуговування засобів протипожежної безпеки</w:t>
            </w:r>
          </w:p>
        </w:tc>
        <w:tc>
          <w:tcPr>
            <w:tcW w:w="1134" w:type="dxa"/>
          </w:tcPr>
          <w:p w:rsidR="00925F90" w:rsidRPr="00071BB1" w:rsidRDefault="00925F90" w:rsidP="002B5B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25F90" w:rsidRPr="00414524" w:rsidRDefault="00925F90" w:rsidP="00B832A8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</w:tcPr>
          <w:p w:rsidR="00925F90" w:rsidRPr="00071BB1" w:rsidRDefault="00925F90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25F90" w:rsidRPr="00071BB1" w:rsidRDefault="00925F90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135,0</w:t>
            </w:r>
          </w:p>
        </w:tc>
        <w:tc>
          <w:tcPr>
            <w:tcW w:w="992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140,0</w:t>
            </w:r>
          </w:p>
        </w:tc>
        <w:tc>
          <w:tcPr>
            <w:tcW w:w="851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150,0</w:t>
            </w:r>
          </w:p>
        </w:tc>
        <w:tc>
          <w:tcPr>
            <w:tcW w:w="1196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425,0</w:t>
            </w:r>
          </w:p>
        </w:tc>
        <w:tc>
          <w:tcPr>
            <w:tcW w:w="2835" w:type="dxa"/>
            <w:vAlign w:val="center"/>
          </w:tcPr>
          <w:p w:rsidR="00925F90" w:rsidRDefault="00925F90" w:rsidP="00F82DFF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C2144">
              <w:rPr>
                <w:rFonts w:ascii="Times New Roman" w:hAnsi="Times New Roman"/>
                <w:sz w:val="20"/>
                <w:szCs w:val="20"/>
                <w:lang w:val="uk-UA"/>
              </w:rPr>
              <w:t>Закуп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ка, перезарядка та технічне обслуговування </w:t>
            </w:r>
            <w:r w:rsidRPr="003C214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вогнегасників,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придбання</w:t>
            </w:r>
            <w:r w:rsidRPr="003C214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протипожежного інвентарю</w:t>
            </w:r>
          </w:p>
        </w:tc>
      </w:tr>
      <w:tr w:rsidR="00925F90" w:rsidRPr="00CF2243" w:rsidTr="009A67B0">
        <w:tc>
          <w:tcPr>
            <w:tcW w:w="486" w:type="dxa"/>
            <w:vMerge/>
            <w:vAlign w:val="center"/>
          </w:tcPr>
          <w:p w:rsidR="00925F90" w:rsidRPr="00414524" w:rsidRDefault="00925F90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269" w:type="dxa"/>
            <w:vMerge/>
            <w:vAlign w:val="center"/>
          </w:tcPr>
          <w:p w:rsidR="00925F90" w:rsidRPr="00414524" w:rsidRDefault="00925F90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Align w:val="center"/>
          </w:tcPr>
          <w:p w:rsidR="00925F90" w:rsidRDefault="00925F90" w:rsidP="00A15B4A">
            <w:pPr>
              <w:spacing w:after="0"/>
              <w:ind w:right="34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8.3.Проведення в</w:t>
            </w:r>
            <w:r w:rsidRPr="003C2144">
              <w:rPr>
                <w:rFonts w:ascii="Times New Roman" w:hAnsi="Times New Roman"/>
                <w:sz w:val="20"/>
                <w:szCs w:val="20"/>
                <w:lang w:val="uk-UA"/>
              </w:rPr>
              <w:t>огнезахисн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ої</w:t>
            </w:r>
            <w:r w:rsidRPr="003C214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обробка дерев’яних конструкцій горищних приміщень.</w:t>
            </w:r>
          </w:p>
        </w:tc>
        <w:tc>
          <w:tcPr>
            <w:tcW w:w="1134" w:type="dxa"/>
          </w:tcPr>
          <w:p w:rsidR="00925F90" w:rsidRPr="00071BB1" w:rsidRDefault="00925F90" w:rsidP="002B5B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25F90" w:rsidRPr="00414524" w:rsidRDefault="00925F90" w:rsidP="00B832A8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</w:tcPr>
          <w:p w:rsidR="00925F90" w:rsidRPr="00071BB1" w:rsidRDefault="00925F90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25F90" w:rsidRPr="00071BB1" w:rsidRDefault="00925F90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925F90" w:rsidRDefault="00925F90" w:rsidP="00B832A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200,0</w:t>
            </w:r>
          </w:p>
        </w:tc>
        <w:tc>
          <w:tcPr>
            <w:tcW w:w="992" w:type="dxa"/>
            <w:vAlign w:val="center"/>
          </w:tcPr>
          <w:p w:rsidR="00925F90" w:rsidRDefault="00925F90" w:rsidP="00B832A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200,0</w:t>
            </w:r>
          </w:p>
        </w:tc>
        <w:tc>
          <w:tcPr>
            <w:tcW w:w="851" w:type="dxa"/>
            <w:vAlign w:val="center"/>
          </w:tcPr>
          <w:p w:rsidR="00925F90" w:rsidRDefault="00925F90" w:rsidP="00B832A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200,0</w:t>
            </w:r>
          </w:p>
        </w:tc>
        <w:tc>
          <w:tcPr>
            <w:tcW w:w="1196" w:type="dxa"/>
            <w:vAlign w:val="center"/>
          </w:tcPr>
          <w:p w:rsidR="00925F90" w:rsidRDefault="00925F90" w:rsidP="00B832A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600,0</w:t>
            </w:r>
          </w:p>
        </w:tc>
        <w:tc>
          <w:tcPr>
            <w:tcW w:w="2835" w:type="dxa"/>
            <w:vAlign w:val="center"/>
          </w:tcPr>
          <w:p w:rsidR="00925F90" w:rsidRDefault="00D34B64" w:rsidP="00B832A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Підвищення рівня протипожежної безпеки</w:t>
            </w:r>
          </w:p>
        </w:tc>
      </w:tr>
      <w:tr w:rsidR="00925F90" w:rsidRPr="00F82DFF" w:rsidTr="009A67B0">
        <w:tc>
          <w:tcPr>
            <w:tcW w:w="486" w:type="dxa"/>
            <w:vMerge/>
            <w:vAlign w:val="center"/>
          </w:tcPr>
          <w:p w:rsidR="00925F90" w:rsidRDefault="00925F90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269" w:type="dxa"/>
            <w:vMerge/>
            <w:vAlign w:val="center"/>
          </w:tcPr>
          <w:p w:rsidR="00925F90" w:rsidRDefault="00925F90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Align w:val="center"/>
          </w:tcPr>
          <w:p w:rsidR="00925F90" w:rsidRDefault="00925F90" w:rsidP="00F82DFF">
            <w:pPr>
              <w:spacing w:after="0"/>
              <w:ind w:right="34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8.4. Проведення навчання з цивільного захисту </w:t>
            </w:r>
          </w:p>
        </w:tc>
        <w:tc>
          <w:tcPr>
            <w:tcW w:w="1134" w:type="dxa"/>
          </w:tcPr>
          <w:p w:rsidR="00925F90" w:rsidRPr="00071BB1" w:rsidRDefault="00925F90" w:rsidP="00F82DF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25F90" w:rsidRPr="00414524" w:rsidRDefault="00925F90" w:rsidP="00F82DFF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</w:tcPr>
          <w:p w:rsidR="00925F90" w:rsidRPr="00F82DFF" w:rsidRDefault="00925F90" w:rsidP="00F82DF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82DFF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25F90" w:rsidRPr="00071BB1" w:rsidRDefault="00925F90" w:rsidP="00F82DF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82DFF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12,8</w:t>
            </w:r>
          </w:p>
        </w:tc>
        <w:tc>
          <w:tcPr>
            <w:tcW w:w="992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14,0</w:t>
            </w:r>
          </w:p>
        </w:tc>
        <w:tc>
          <w:tcPr>
            <w:tcW w:w="851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15,0</w:t>
            </w:r>
          </w:p>
        </w:tc>
        <w:tc>
          <w:tcPr>
            <w:tcW w:w="1196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41,8</w:t>
            </w:r>
          </w:p>
        </w:tc>
        <w:tc>
          <w:tcPr>
            <w:tcW w:w="2835" w:type="dxa"/>
            <w:vAlign w:val="center"/>
          </w:tcPr>
          <w:p w:rsidR="00925F90" w:rsidRDefault="00925F90" w:rsidP="006C017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Навчання відповідальних осіб закладів</w:t>
            </w:r>
          </w:p>
        </w:tc>
      </w:tr>
      <w:tr w:rsidR="00925F90" w:rsidRPr="00F82DFF" w:rsidTr="009A67B0">
        <w:tc>
          <w:tcPr>
            <w:tcW w:w="486" w:type="dxa"/>
            <w:vMerge/>
            <w:vAlign w:val="center"/>
          </w:tcPr>
          <w:p w:rsidR="00925F90" w:rsidRDefault="00925F90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269" w:type="dxa"/>
            <w:vMerge/>
            <w:vAlign w:val="center"/>
          </w:tcPr>
          <w:p w:rsidR="00925F90" w:rsidRDefault="00925F90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Align w:val="center"/>
          </w:tcPr>
          <w:p w:rsidR="00925F90" w:rsidRDefault="00925F90" w:rsidP="00D34B64">
            <w:pPr>
              <w:spacing w:after="0"/>
              <w:ind w:left="-108" w:firstLine="1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8.5. </w:t>
            </w:r>
            <w:r w:rsidR="00D34B64" w:rsidRPr="00D34B6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Монтаж </w:t>
            </w:r>
            <w:proofErr w:type="spellStart"/>
            <w:r w:rsidR="00D34B64" w:rsidRPr="00D34B64">
              <w:rPr>
                <w:rFonts w:ascii="Times New Roman" w:hAnsi="Times New Roman"/>
                <w:sz w:val="20"/>
                <w:szCs w:val="20"/>
                <w:lang w:val="uk-UA"/>
              </w:rPr>
              <w:t>байпасів</w:t>
            </w:r>
            <w:proofErr w:type="spellEnd"/>
            <w:r w:rsidR="00D34B64" w:rsidRPr="00D34B6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заміна клапанів на пожежних рукавах, відновлення </w:t>
            </w:r>
            <w:r w:rsidR="00D34B64" w:rsidRPr="00D34B64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протипожежних резервуарів.</w:t>
            </w:r>
          </w:p>
        </w:tc>
        <w:tc>
          <w:tcPr>
            <w:tcW w:w="1134" w:type="dxa"/>
          </w:tcPr>
          <w:p w:rsidR="00925F90" w:rsidRPr="00071BB1" w:rsidRDefault="00925F90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25F90" w:rsidRPr="00414524" w:rsidRDefault="00925F90" w:rsidP="00D97714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</w:tcPr>
          <w:p w:rsidR="00925F90" w:rsidRPr="00F82DFF" w:rsidRDefault="00925F90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82DFF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25F90" w:rsidRPr="00071BB1" w:rsidRDefault="00925F90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82DFF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100,0</w:t>
            </w:r>
          </w:p>
        </w:tc>
        <w:tc>
          <w:tcPr>
            <w:tcW w:w="992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100,0</w:t>
            </w:r>
          </w:p>
        </w:tc>
        <w:tc>
          <w:tcPr>
            <w:tcW w:w="851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100,0</w:t>
            </w:r>
          </w:p>
        </w:tc>
        <w:tc>
          <w:tcPr>
            <w:tcW w:w="1196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300,0</w:t>
            </w:r>
          </w:p>
        </w:tc>
        <w:tc>
          <w:tcPr>
            <w:tcW w:w="2835" w:type="dxa"/>
            <w:vAlign w:val="center"/>
          </w:tcPr>
          <w:p w:rsidR="00925F90" w:rsidRDefault="00D34B64" w:rsidP="00EC1BEF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D34B64">
              <w:rPr>
                <w:rFonts w:ascii="Times New Roman" w:hAnsi="Times New Roman"/>
                <w:sz w:val="20"/>
                <w:szCs w:val="20"/>
                <w:lang w:val="uk-UA"/>
              </w:rPr>
              <w:t>Відновлення роботи протипожежних водогонів</w:t>
            </w:r>
          </w:p>
        </w:tc>
      </w:tr>
      <w:tr w:rsidR="00D61892" w:rsidRPr="00925F90" w:rsidTr="00D34B64">
        <w:trPr>
          <w:trHeight w:val="981"/>
        </w:trPr>
        <w:tc>
          <w:tcPr>
            <w:tcW w:w="486" w:type="dxa"/>
            <w:vMerge/>
            <w:vAlign w:val="center"/>
          </w:tcPr>
          <w:p w:rsidR="00D61892" w:rsidRDefault="00D61892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269" w:type="dxa"/>
            <w:vMerge/>
            <w:vAlign w:val="center"/>
          </w:tcPr>
          <w:p w:rsidR="00D61892" w:rsidRDefault="00D61892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Align w:val="center"/>
          </w:tcPr>
          <w:p w:rsidR="00D61892" w:rsidRDefault="00D61892" w:rsidP="006D4122">
            <w:pPr>
              <w:spacing w:after="0"/>
              <w:ind w:left="-108" w:firstLine="1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8.6.  </w:t>
            </w:r>
            <w:r w:rsidR="00B0741E" w:rsidRPr="00B0741E">
              <w:rPr>
                <w:rFonts w:ascii="Times New Roman" w:hAnsi="Times New Roman"/>
                <w:sz w:val="20"/>
                <w:szCs w:val="20"/>
                <w:lang w:val="uk-UA"/>
              </w:rPr>
              <w:t>Обладнання закладів освіти системами пожежної безпеки</w:t>
            </w:r>
          </w:p>
        </w:tc>
        <w:tc>
          <w:tcPr>
            <w:tcW w:w="1134" w:type="dxa"/>
          </w:tcPr>
          <w:p w:rsidR="00D61892" w:rsidRPr="00071BB1" w:rsidRDefault="00D61892" w:rsidP="00925F9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  <w:p w:rsidR="00D61892" w:rsidRPr="00071BB1" w:rsidRDefault="00D61892" w:rsidP="00925F9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Align w:val="center"/>
          </w:tcPr>
          <w:p w:rsidR="00D61892" w:rsidRPr="00414524" w:rsidRDefault="00D61892" w:rsidP="00925F90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  <w:p w:rsidR="00D61892" w:rsidRPr="00414524" w:rsidRDefault="00D61892" w:rsidP="00925F90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355" w:type="dxa"/>
          </w:tcPr>
          <w:p w:rsidR="00D61892" w:rsidRPr="00F82DFF" w:rsidRDefault="00D61892" w:rsidP="00925F9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82DFF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D61892" w:rsidRPr="00071BB1" w:rsidRDefault="00D61892" w:rsidP="00925F9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82DFF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D61892" w:rsidRDefault="00D61892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520,0</w:t>
            </w:r>
          </w:p>
        </w:tc>
        <w:tc>
          <w:tcPr>
            <w:tcW w:w="992" w:type="dxa"/>
            <w:vAlign w:val="center"/>
          </w:tcPr>
          <w:p w:rsidR="00D61892" w:rsidRDefault="00D61892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550,0</w:t>
            </w:r>
          </w:p>
        </w:tc>
        <w:tc>
          <w:tcPr>
            <w:tcW w:w="851" w:type="dxa"/>
            <w:vAlign w:val="center"/>
          </w:tcPr>
          <w:p w:rsidR="00D61892" w:rsidRDefault="00D61892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600,0</w:t>
            </w:r>
          </w:p>
        </w:tc>
        <w:tc>
          <w:tcPr>
            <w:tcW w:w="1196" w:type="dxa"/>
            <w:vAlign w:val="center"/>
          </w:tcPr>
          <w:p w:rsidR="00D61892" w:rsidRDefault="00D61892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1670,0</w:t>
            </w:r>
          </w:p>
        </w:tc>
        <w:tc>
          <w:tcPr>
            <w:tcW w:w="2835" w:type="dxa"/>
            <w:vAlign w:val="center"/>
          </w:tcPr>
          <w:p w:rsidR="00D61892" w:rsidRDefault="00B0741E" w:rsidP="00883CD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Приведення протипожежного стану закладів  у відповідність до нормативних </w:t>
            </w:r>
            <w:r w:rsidR="00883CD9">
              <w:rPr>
                <w:rFonts w:ascii="Times New Roman" w:hAnsi="Times New Roman"/>
                <w:sz w:val="20"/>
                <w:szCs w:val="20"/>
                <w:lang w:val="uk-UA"/>
              </w:rPr>
              <w:t>вимог</w:t>
            </w:r>
          </w:p>
        </w:tc>
      </w:tr>
      <w:tr w:rsidR="000E5EAC" w:rsidRPr="00D34B64" w:rsidTr="009A67B0">
        <w:tc>
          <w:tcPr>
            <w:tcW w:w="486" w:type="dxa"/>
            <w:vMerge/>
            <w:vAlign w:val="center"/>
          </w:tcPr>
          <w:p w:rsidR="000E5EAC" w:rsidRDefault="000E5EAC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269" w:type="dxa"/>
            <w:vMerge/>
            <w:vAlign w:val="center"/>
          </w:tcPr>
          <w:p w:rsidR="000E5EAC" w:rsidRDefault="000E5EAC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Align w:val="center"/>
          </w:tcPr>
          <w:p w:rsidR="000E5EAC" w:rsidRDefault="000E5EAC" w:rsidP="00E04828">
            <w:pPr>
              <w:spacing w:after="0"/>
              <w:ind w:left="-108" w:firstLine="1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8.7. </w:t>
            </w:r>
            <w:r w:rsidRPr="006D4122">
              <w:rPr>
                <w:rFonts w:ascii="Times New Roman" w:hAnsi="Times New Roman"/>
                <w:sz w:val="20"/>
                <w:szCs w:val="20"/>
                <w:lang w:val="uk-UA"/>
              </w:rPr>
              <w:t>Перевірка димоходів та вентиляційних каналів</w:t>
            </w:r>
          </w:p>
        </w:tc>
        <w:tc>
          <w:tcPr>
            <w:tcW w:w="1134" w:type="dxa"/>
          </w:tcPr>
          <w:p w:rsidR="000E5EAC" w:rsidRPr="00071BB1" w:rsidRDefault="000E5EAC" w:rsidP="00925F9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0E5EAC" w:rsidRPr="00414524" w:rsidRDefault="000E5EAC" w:rsidP="00925F90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</w:tcPr>
          <w:p w:rsidR="000E5EAC" w:rsidRPr="006D4122" w:rsidRDefault="000E5EAC" w:rsidP="006D412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D4122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0E5EAC" w:rsidRPr="00F82DFF" w:rsidRDefault="000E5EAC" w:rsidP="006D412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D4122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0E5EAC" w:rsidRDefault="000E5EA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26,0</w:t>
            </w:r>
          </w:p>
        </w:tc>
        <w:tc>
          <w:tcPr>
            <w:tcW w:w="992" w:type="dxa"/>
            <w:vAlign w:val="center"/>
          </w:tcPr>
          <w:p w:rsidR="000E5EAC" w:rsidRDefault="000E5EA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10,0</w:t>
            </w:r>
          </w:p>
        </w:tc>
        <w:tc>
          <w:tcPr>
            <w:tcW w:w="851" w:type="dxa"/>
            <w:vAlign w:val="center"/>
          </w:tcPr>
          <w:p w:rsidR="000E5EAC" w:rsidRDefault="000E5EA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10,0</w:t>
            </w:r>
          </w:p>
        </w:tc>
        <w:tc>
          <w:tcPr>
            <w:tcW w:w="1196" w:type="dxa"/>
            <w:vAlign w:val="center"/>
          </w:tcPr>
          <w:p w:rsidR="000E5EAC" w:rsidRDefault="000E5EAC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46,0</w:t>
            </w:r>
          </w:p>
        </w:tc>
        <w:tc>
          <w:tcPr>
            <w:tcW w:w="2835" w:type="dxa"/>
            <w:vAlign w:val="center"/>
          </w:tcPr>
          <w:p w:rsidR="000E5EAC" w:rsidRDefault="000E5EAC" w:rsidP="00A0240B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Приведення протипожежного стану закладів  у відповідність до нормативних вимог</w:t>
            </w:r>
          </w:p>
        </w:tc>
      </w:tr>
      <w:tr w:rsidR="00B0337F" w:rsidRPr="00D34B64" w:rsidTr="009A67B0">
        <w:tc>
          <w:tcPr>
            <w:tcW w:w="486" w:type="dxa"/>
            <w:vMerge/>
            <w:vAlign w:val="center"/>
          </w:tcPr>
          <w:p w:rsidR="00B0337F" w:rsidRDefault="00B0337F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269" w:type="dxa"/>
            <w:vMerge/>
            <w:vAlign w:val="center"/>
          </w:tcPr>
          <w:p w:rsidR="00B0337F" w:rsidRDefault="00B0337F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Align w:val="center"/>
          </w:tcPr>
          <w:p w:rsidR="00B0337F" w:rsidRDefault="00B0337F" w:rsidP="00B0741E">
            <w:pPr>
              <w:spacing w:after="0"/>
              <w:ind w:left="-108" w:firstLine="1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8.8. </w:t>
            </w:r>
            <w:r w:rsidRPr="00B0741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Обладнання закладів освіти системами </w:t>
            </w:r>
            <w:r w:rsidR="00883CD9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блискавка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захисту, перевірка існуючих систем</w:t>
            </w:r>
          </w:p>
        </w:tc>
        <w:tc>
          <w:tcPr>
            <w:tcW w:w="1134" w:type="dxa"/>
          </w:tcPr>
          <w:p w:rsidR="00B0337F" w:rsidRPr="00071BB1" w:rsidRDefault="00B0337F" w:rsidP="00925F9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CF2243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B0337F" w:rsidRPr="00414524" w:rsidRDefault="00B0337F" w:rsidP="00925F90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</w:tcPr>
          <w:p w:rsidR="00B0337F" w:rsidRPr="006D4122" w:rsidRDefault="00B0337F" w:rsidP="00A0240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D4122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B0337F" w:rsidRPr="00F82DFF" w:rsidRDefault="00B0337F" w:rsidP="00A0240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D4122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B0337F" w:rsidRDefault="00B0337F" w:rsidP="00B0337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215,0</w:t>
            </w:r>
          </w:p>
        </w:tc>
        <w:tc>
          <w:tcPr>
            <w:tcW w:w="992" w:type="dxa"/>
            <w:vAlign w:val="center"/>
          </w:tcPr>
          <w:p w:rsidR="00B0337F" w:rsidRDefault="00B0337F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220,0</w:t>
            </w:r>
          </w:p>
        </w:tc>
        <w:tc>
          <w:tcPr>
            <w:tcW w:w="851" w:type="dxa"/>
            <w:vAlign w:val="center"/>
          </w:tcPr>
          <w:p w:rsidR="00B0337F" w:rsidRDefault="00B0337F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250,0</w:t>
            </w:r>
          </w:p>
        </w:tc>
        <w:tc>
          <w:tcPr>
            <w:tcW w:w="1196" w:type="dxa"/>
            <w:vAlign w:val="center"/>
          </w:tcPr>
          <w:p w:rsidR="00B0337F" w:rsidRDefault="00B0337F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685,0</w:t>
            </w:r>
          </w:p>
        </w:tc>
        <w:tc>
          <w:tcPr>
            <w:tcW w:w="2835" w:type="dxa"/>
            <w:vAlign w:val="center"/>
          </w:tcPr>
          <w:p w:rsidR="00B0337F" w:rsidRDefault="00B0337F" w:rsidP="00883CD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Приведення протипожежного стану закладів  у відповідність до нормативних </w:t>
            </w:r>
            <w:r w:rsidR="00883CD9">
              <w:rPr>
                <w:rFonts w:ascii="Times New Roman" w:hAnsi="Times New Roman"/>
                <w:sz w:val="20"/>
                <w:szCs w:val="20"/>
                <w:lang w:val="uk-UA"/>
              </w:rPr>
              <w:t>вимог</w:t>
            </w:r>
          </w:p>
        </w:tc>
      </w:tr>
      <w:tr w:rsidR="00925F90" w:rsidRPr="004F1A29" w:rsidTr="009A67B0">
        <w:tc>
          <w:tcPr>
            <w:tcW w:w="486" w:type="dxa"/>
            <w:vMerge w:val="restart"/>
            <w:vAlign w:val="center"/>
          </w:tcPr>
          <w:p w:rsidR="00925F90" w:rsidRDefault="00925F90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2269" w:type="dxa"/>
            <w:vMerge w:val="restart"/>
            <w:vAlign w:val="center"/>
          </w:tcPr>
          <w:p w:rsidR="00925F90" w:rsidRDefault="00925F90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uk-UA"/>
              </w:rPr>
              <w:t>Позашкілля</w:t>
            </w:r>
            <w:proofErr w:type="spellEnd"/>
          </w:p>
        </w:tc>
        <w:tc>
          <w:tcPr>
            <w:tcW w:w="2551" w:type="dxa"/>
            <w:vAlign w:val="center"/>
          </w:tcPr>
          <w:p w:rsidR="00925F90" w:rsidRDefault="00925F90" w:rsidP="00021EA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9.1.Поширення варіативних напрямів роботи</w:t>
            </w:r>
          </w:p>
        </w:tc>
        <w:tc>
          <w:tcPr>
            <w:tcW w:w="1134" w:type="dxa"/>
          </w:tcPr>
          <w:p w:rsidR="00925F90" w:rsidRPr="00071BB1" w:rsidRDefault="00925F90" w:rsidP="00955F4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-2020 роки</w:t>
            </w:r>
          </w:p>
        </w:tc>
        <w:tc>
          <w:tcPr>
            <w:tcW w:w="1559" w:type="dxa"/>
            <w:vAlign w:val="center"/>
          </w:tcPr>
          <w:p w:rsidR="00925F90" w:rsidRPr="00414524" w:rsidRDefault="00925F90" w:rsidP="00B832A8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</w:tcPr>
          <w:p w:rsidR="00925F90" w:rsidRPr="00071BB1" w:rsidRDefault="00925F90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25F90" w:rsidRPr="00071BB1" w:rsidRDefault="00925F90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80,0</w:t>
            </w:r>
          </w:p>
        </w:tc>
        <w:tc>
          <w:tcPr>
            <w:tcW w:w="992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96,0</w:t>
            </w:r>
          </w:p>
        </w:tc>
        <w:tc>
          <w:tcPr>
            <w:tcW w:w="851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120,0</w:t>
            </w:r>
          </w:p>
        </w:tc>
        <w:tc>
          <w:tcPr>
            <w:tcW w:w="1196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296,0</w:t>
            </w:r>
          </w:p>
        </w:tc>
        <w:tc>
          <w:tcPr>
            <w:tcW w:w="2835" w:type="dxa"/>
            <w:vAlign w:val="center"/>
          </w:tcPr>
          <w:p w:rsidR="00925F90" w:rsidRPr="00246FD6" w:rsidRDefault="00925F90" w:rsidP="006C017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Введення сучасних напрямів позашкільної освіти</w:t>
            </w:r>
          </w:p>
        </w:tc>
      </w:tr>
      <w:tr w:rsidR="00925F90" w:rsidRPr="004F1A29" w:rsidTr="009A67B0">
        <w:tc>
          <w:tcPr>
            <w:tcW w:w="486" w:type="dxa"/>
            <w:vMerge/>
            <w:vAlign w:val="center"/>
          </w:tcPr>
          <w:p w:rsidR="00925F90" w:rsidRDefault="00925F90" w:rsidP="00D71309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269" w:type="dxa"/>
            <w:vMerge/>
            <w:vAlign w:val="center"/>
          </w:tcPr>
          <w:p w:rsidR="00925F90" w:rsidRDefault="00925F90" w:rsidP="000E487D">
            <w:pPr>
              <w:spacing w:after="0"/>
              <w:ind w:left="-250" w:right="-108" w:firstLine="142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Align w:val="center"/>
          </w:tcPr>
          <w:p w:rsidR="00925F90" w:rsidRDefault="00925F90" w:rsidP="006C017E">
            <w:pPr>
              <w:spacing w:after="0"/>
              <w:ind w:right="-108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9.2.</w:t>
            </w:r>
            <w:r>
              <w:t xml:space="preserve"> </w:t>
            </w:r>
            <w:r w:rsidRPr="006C017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Проведення  капітального ремонту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uk-UA"/>
              </w:rPr>
              <w:t>термомодернізації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6C017E">
              <w:rPr>
                <w:rFonts w:ascii="Times New Roman" w:hAnsi="Times New Roman"/>
                <w:sz w:val="20"/>
                <w:szCs w:val="20"/>
                <w:lang w:val="uk-UA"/>
              </w:rPr>
              <w:t>закладів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позашкільної освіти</w:t>
            </w:r>
          </w:p>
          <w:p w:rsidR="00925F90" w:rsidRDefault="00925F90" w:rsidP="006C017E">
            <w:pPr>
              <w:spacing w:after="0"/>
              <w:ind w:right="-108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</w:tcPr>
          <w:p w:rsidR="00925F90" w:rsidRPr="00071BB1" w:rsidRDefault="00925F90" w:rsidP="00955F4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2018 рік</w:t>
            </w:r>
          </w:p>
        </w:tc>
        <w:tc>
          <w:tcPr>
            <w:tcW w:w="1559" w:type="dxa"/>
            <w:vAlign w:val="center"/>
          </w:tcPr>
          <w:p w:rsidR="00925F90" w:rsidRPr="00414524" w:rsidRDefault="00925F90" w:rsidP="00B832A8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1452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</w:tcPr>
          <w:p w:rsidR="00925F90" w:rsidRPr="00071BB1" w:rsidRDefault="00925F90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C017E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055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20521,038</w:t>
            </w:r>
          </w:p>
        </w:tc>
        <w:tc>
          <w:tcPr>
            <w:tcW w:w="992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1196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20521,038</w:t>
            </w:r>
          </w:p>
        </w:tc>
        <w:tc>
          <w:tcPr>
            <w:tcW w:w="2835" w:type="dxa"/>
            <w:vAlign w:val="center"/>
          </w:tcPr>
          <w:p w:rsidR="00925F90" w:rsidRDefault="00925F90" w:rsidP="006C017E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Скорочення споживання теплової енергії закладами</w:t>
            </w:r>
          </w:p>
        </w:tc>
      </w:tr>
      <w:tr w:rsidR="00925F90" w:rsidRPr="00D97714" w:rsidTr="00967F56">
        <w:tc>
          <w:tcPr>
            <w:tcW w:w="486" w:type="dxa"/>
            <w:vMerge/>
            <w:vAlign w:val="center"/>
          </w:tcPr>
          <w:p w:rsidR="00925F90" w:rsidRPr="00D97714" w:rsidRDefault="00925F90" w:rsidP="00D0181B">
            <w:pPr>
              <w:spacing w:after="0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2269" w:type="dxa"/>
            <w:vMerge/>
            <w:vAlign w:val="center"/>
          </w:tcPr>
          <w:p w:rsidR="00925F90" w:rsidRPr="00D97714" w:rsidRDefault="00925F90" w:rsidP="00D0181B">
            <w:pPr>
              <w:spacing w:after="0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Align w:val="center"/>
          </w:tcPr>
          <w:p w:rsidR="00925F90" w:rsidRPr="00B13314" w:rsidRDefault="00925F90" w:rsidP="005406C6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9.3.Оновлення матеріально-технічної бази ПЗОВ «Лісова казка»</w:t>
            </w:r>
          </w:p>
        </w:tc>
        <w:tc>
          <w:tcPr>
            <w:tcW w:w="1134" w:type="dxa"/>
          </w:tcPr>
          <w:p w:rsidR="00925F90" w:rsidRPr="00B13314" w:rsidRDefault="00925F90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2018-2020 роки</w:t>
            </w:r>
          </w:p>
        </w:tc>
        <w:tc>
          <w:tcPr>
            <w:tcW w:w="1559" w:type="dxa"/>
            <w:vAlign w:val="center"/>
          </w:tcPr>
          <w:p w:rsidR="00925F90" w:rsidRPr="00B13314" w:rsidRDefault="00925F90" w:rsidP="00967F56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</w:tcPr>
          <w:p w:rsidR="00925F90" w:rsidRPr="00B13314" w:rsidRDefault="00925F90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055" w:type="dxa"/>
            <w:vAlign w:val="center"/>
          </w:tcPr>
          <w:p w:rsidR="00925F90" w:rsidRPr="00B13314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80,0</w:t>
            </w:r>
          </w:p>
        </w:tc>
        <w:tc>
          <w:tcPr>
            <w:tcW w:w="992" w:type="dxa"/>
            <w:vAlign w:val="center"/>
          </w:tcPr>
          <w:p w:rsidR="00925F90" w:rsidRPr="00B13314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100,0</w:t>
            </w:r>
          </w:p>
        </w:tc>
        <w:tc>
          <w:tcPr>
            <w:tcW w:w="851" w:type="dxa"/>
            <w:vAlign w:val="center"/>
          </w:tcPr>
          <w:p w:rsidR="00925F90" w:rsidRPr="00B13314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120,0</w:t>
            </w:r>
          </w:p>
        </w:tc>
        <w:tc>
          <w:tcPr>
            <w:tcW w:w="1196" w:type="dxa"/>
            <w:vAlign w:val="center"/>
          </w:tcPr>
          <w:p w:rsidR="00925F90" w:rsidRPr="00B13314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300,0</w:t>
            </w:r>
          </w:p>
        </w:tc>
        <w:tc>
          <w:tcPr>
            <w:tcW w:w="2835" w:type="dxa"/>
            <w:vAlign w:val="center"/>
          </w:tcPr>
          <w:p w:rsidR="00925F90" w:rsidRPr="00B13314" w:rsidRDefault="00925F90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Придбання сучасного обладнання та інвентарю </w:t>
            </w:r>
          </w:p>
        </w:tc>
      </w:tr>
      <w:tr w:rsidR="00925F90" w:rsidRPr="00D97714" w:rsidTr="00967F56">
        <w:tc>
          <w:tcPr>
            <w:tcW w:w="486" w:type="dxa"/>
            <w:vMerge/>
            <w:vAlign w:val="center"/>
          </w:tcPr>
          <w:p w:rsidR="00925F90" w:rsidRPr="00D97714" w:rsidRDefault="00925F90" w:rsidP="00D0181B">
            <w:pPr>
              <w:spacing w:after="0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2269" w:type="dxa"/>
            <w:vMerge/>
            <w:vAlign w:val="center"/>
          </w:tcPr>
          <w:p w:rsidR="00925F90" w:rsidRPr="00D97714" w:rsidRDefault="00925F90" w:rsidP="00D0181B">
            <w:pPr>
              <w:spacing w:after="0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Align w:val="center"/>
          </w:tcPr>
          <w:p w:rsidR="00925F90" w:rsidRPr="00B13314" w:rsidRDefault="00925F90" w:rsidP="005406C6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9.4. Розробка проектно-кошторисної документації по реконструкції ПЗОВ «Лісова казка»</w:t>
            </w:r>
          </w:p>
        </w:tc>
        <w:tc>
          <w:tcPr>
            <w:tcW w:w="1134" w:type="dxa"/>
          </w:tcPr>
          <w:p w:rsidR="00925F90" w:rsidRPr="00B13314" w:rsidRDefault="00925F90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2018 рік</w:t>
            </w:r>
          </w:p>
        </w:tc>
        <w:tc>
          <w:tcPr>
            <w:tcW w:w="1559" w:type="dxa"/>
            <w:vAlign w:val="center"/>
          </w:tcPr>
          <w:p w:rsidR="00925F90" w:rsidRPr="00B13314" w:rsidRDefault="00925F90" w:rsidP="00967F56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</w:tcPr>
          <w:p w:rsidR="00925F90" w:rsidRPr="00B13314" w:rsidRDefault="00925F90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055" w:type="dxa"/>
            <w:vAlign w:val="center"/>
          </w:tcPr>
          <w:p w:rsidR="00925F90" w:rsidRPr="00B13314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300,0</w:t>
            </w:r>
          </w:p>
        </w:tc>
        <w:tc>
          <w:tcPr>
            <w:tcW w:w="992" w:type="dxa"/>
            <w:vAlign w:val="center"/>
          </w:tcPr>
          <w:p w:rsidR="00925F90" w:rsidRPr="00B13314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925F90" w:rsidRPr="00B13314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1196" w:type="dxa"/>
            <w:vAlign w:val="center"/>
          </w:tcPr>
          <w:p w:rsidR="00925F90" w:rsidRPr="00B13314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300,0</w:t>
            </w:r>
          </w:p>
        </w:tc>
        <w:tc>
          <w:tcPr>
            <w:tcW w:w="2835" w:type="dxa"/>
            <w:vAlign w:val="center"/>
          </w:tcPr>
          <w:p w:rsidR="00925F90" w:rsidRPr="00B13314" w:rsidRDefault="00925F90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Отримання ПКД з позитивним експертним висновком</w:t>
            </w:r>
          </w:p>
        </w:tc>
      </w:tr>
      <w:tr w:rsidR="00925F90" w:rsidRPr="00D97714" w:rsidTr="009A67B0">
        <w:tc>
          <w:tcPr>
            <w:tcW w:w="486" w:type="dxa"/>
            <w:vMerge/>
            <w:vAlign w:val="center"/>
          </w:tcPr>
          <w:p w:rsidR="00925F90" w:rsidRPr="00D97714" w:rsidRDefault="00925F90" w:rsidP="00D0181B">
            <w:pPr>
              <w:spacing w:after="0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2269" w:type="dxa"/>
            <w:vMerge/>
            <w:vAlign w:val="center"/>
          </w:tcPr>
          <w:p w:rsidR="00925F90" w:rsidRPr="00D97714" w:rsidRDefault="00925F90" w:rsidP="00D0181B">
            <w:pPr>
              <w:spacing w:after="0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</w:p>
        </w:tc>
        <w:tc>
          <w:tcPr>
            <w:tcW w:w="2551" w:type="dxa"/>
            <w:vAlign w:val="center"/>
          </w:tcPr>
          <w:p w:rsidR="00925F90" w:rsidRPr="00B13314" w:rsidRDefault="00925F90" w:rsidP="005406C6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9.3. Проведення  заходів з національно-патріотичного виховання</w:t>
            </w:r>
          </w:p>
        </w:tc>
        <w:tc>
          <w:tcPr>
            <w:tcW w:w="1134" w:type="dxa"/>
            <w:vAlign w:val="center"/>
          </w:tcPr>
          <w:p w:rsidR="00925F90" w:rsidRPr="00B13314" w:rsidRDefault="00925F90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2018-2020</w:t>
            </w:r>
          </w:p>
        </w:tc>
        <w:tc>
          <w:tcPr>
            <w:tcW w:w="1559" w:type="dxa"/>
            <w:vAlign w:val="center"/>
          </w:tcPr>
          <w:p w:rsidR="00925F90" w:rsidRPr="00B13314" w:rsidRDefault="00925F90" w:rsidP="00D97714">
            <w:pPr>
              <w:spacing w:after="0"/>
              <w:ind w:right="-108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Відділ освіти Слов’янської міської ради</w:t>
            </w:r>
          </w:p>
        </w:tc>
        <w:tc>
          <w:tcPr>
            <w:tcW w:w="1355" w:type="dxa"/>
          </w:tcPr>
          <w:p w:rsidR="00925F90" w:rsidRPr="00B13314" w:rsidRDefault="00925F90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25F90" w:rsidRPr="00B13314" w:rsidRDefault="00925F90" w:rsidP="00D9771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925F90" w:rsidRPr="00B13314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190,0</w:t>
            </w:r>
          </w:p>
        </w:tc>
        <w:tc>
          <w:tcPr>
            <w:tcW w:w="992" w:type="dxa"/>
            <w:vAlign w:val="center"/>
          </w:tcPr>
          <w:p w:rsidR="00925F90" w:rsidRPr="00B13314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100,0</w:t>
            </w:r>
          </w:p>
        </w:tc>
        <w:tc>
          <w:tcPr>
            <w:tcW w:w="851" w:type="dxa"/>
            <w:vAlign w:val="center"/>
          </w:tcPr>
          <w:p w:rsidR="00925F90" w:rsidRPr="00B13314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100,0</w:t>
            </w:r>
          </w:p>
        </w:tc>
        <w:tc>
          <w:tcPr>
            <w:tcW w:w="1196" w:type="dxa"/>
            <w:vAlign w:val="center"/>
          </w:tcPr>
          <w:p w:rsidR="00925F90" w:rsidRPr="00B13314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B13314">
              <w:rPr>
                <w:rFonts w:ascii="Times New Roman" w:hAnsi="Times New Roman"/>
                <w:sz w:val="18"/>
                <w:szCs w:val="18"/>
                <w:lang w:val="uk-UA"/>
              </w:rPr>
              <w:t>390,0</w:t>
            </w:r>
          </w:p>
        </w:tc>
        <w:tc>
          <w:tcPr>
            <w:tcW w:w="2835" w:type="dxa"/>
            <w:vAlign w:val="center"/>
          </w:tcPr>
          <w:p w:rsidR="00925F90" w:rsidRPr="00B13314" w:rsidRDefault="00925F90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B13314">
              <w:rPr>
                <w:rFonts w:ascii="Times New Roman" w:hAnsi="Times New Roman"/>
                <w:sz w:val="20"/>
                <w:szCs w:val="20"/>
                <w:lang w:val="uk-UA"/>
              </w:rPr>
              <w:t>Виховання дітей на засадах духовності, традиційних цінностей українського народу.</w:t>
            </w:r>
          </w:p>
        </w:tc>
      </w:tr>
      <w:tr w:rsidR="00925F90" w:rsidRPr="0006460E" w:rsidTr="00A62EC4">
        <w:tc>
          <w:tcPr>
            <w:tcW w:w="7999" w:type="dxa"/>
            <w:gridSpan w:val="5"/>
            <w:vMerge w:val="restart"/>
            <w:vAlign w:val="center"/>
          </w:tcPr>
          <w:p w:rsidR="00925F90" w:rsidRPr="00071BB1" w:rsidRDefault="00925F90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60C0A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ВСЬОГО</w:t>
            </w:r>
          </w:p>
        </w:tc>
        <w:tc>
          <w:tcPr>
            <w:tcW w:w="1355" w:type="dxa"/>
          </w:tcPr>
          <w:p w:rsidR="00925F90" w:rsidRPr="00071BB1" w:rsidRDefault="00925F90" w:rsidP="00F4505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Державний бюджет </w:t>
            </w:r>
          </w:p>
        </w:tc>
        <w:tc>
          <w:tcPr>
            <w:tcW w:w="1055" w:type="dxa"/>
            <w:vAlign w:val="center"/>
          </w:tcPr>
          <w:p w:rsidR="00925F90" w:rsidRPr="00E42872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1580,8</w:t>
            </w:r>
          </w:p>
        </w:tc>
        <w:tc>
          <w:tcPr>
            <w:tcW w:w="992" w:type="dxa"/>
            <w:vAlign w:val="center"/>
          </w:tcPr>
          <w:p w:rsidR="00925F90" w:rsidRPr="00E42872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925F90" w:rsidRPr="00E42872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1196" w:type="dxa"/>
            <w:vAlign w:val="center"/>
          </w:tcPr>
          <w:p w:rsidR="00925F90" w:rsidRPr="00E42872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1580,8</w:t>
            </w:r>
          </w:p>
        </w:tc>
        <w:tc>
          <w:tcPr>
            <w:tcW w:w="2835" w:type="dxa"/>
            <w:vAlign w:val="center"/>
          </w:tcPr>
          <w:p w:rsidR="00925F90" w:rsidRDefault="00925F90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25F90" w:rsidRPr="0006460E" w:rsidTr="00A62EC4">
        <w:tc>
          <w:tcPr>
            <w:tcW w:w="7999" w:type="dxa"/>
            <w:gridSpan w:val="5"/>
            <w:vMerge/>
            <w:vAlign w:val="center"/>
          </w:tcPr>
          <w:p w:rsidR="00925F90" w:rsidRPr="00560C0A" w:rsidRDefault="00925F90" w:rsidP="00D0181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355" w:type="dxa"/>
          </w:tcPr>
          <w:p w:rsidR="00925F90" w:rsidRPr="00071BB1" w:rsidRDefault="00925F90" w:rsidP="00F4505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13DB8">
              <w:rPr>
                <w:rFonts w:ascii="Times New Roman" w:hAnsi="Times New Roman"/>
                <w:sz w:val="20"/>
                <w:szCs w:val="20"/>
                <w:lang w:val="uk-UA"/>
              </w:rPr>
              <w:t>Обласний бюджет</w:t>
            </w:r>
          </w:p>
        </w:tc>
        <w:tc>
          <w:tcPr>
            <w:tcW w:w="1055" w:type="dxa"/>
            <w:vAlign w:val="center"/>
          </w:tcPr>
          <w:p w:rsidR="00925F90" w:rsidRPr="00E42872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66415,9</w:t>
            </w:r>
          </w:p>
        </w:tc>
        <w:tc>
          <w:tcPr>
            <w:tcW w:w="992" w:type="dxa"/>
            <w:vAlign w:val="center"/>
          </w:tcPr>
          <w:p w:rsidR="00925F90" w:rsidRPr="00E42872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851" w:type="dxa"/>
            <w:vAlign w:val="center"/>
          </w:tcPr>
          <w:p w:rsidR="00925F90" w:rsidRPr="00E42872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1196" w:type="dxa"/>
            <w:vAlign w:val="center"/>
          </w:tcPr>
          <w:p w:rsidR="00925F90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66415,9</w:t>
            </w:r>
          </w:p>
        </w:tc>
        <w:tc>
          <w:tcPr>
            <w:tcW w:w="2835" w:type="dxa"/>
            <w:vAlign w:val="center"/>
          </w:tcPr>
          <w:p w:rsidR="00925F90" w:rsidRDefault="00925F90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25F90" w:rsidRPr="0006460E" w:rsidTr="00A62EC4">
        <w:tc>
          <w:tcPr>
            <w:tcW w:w="7999" w:type="dxa"/>
            <w:gridSpan w:val="5"/>
            <w:vMerge/>
          </w:tcPr>
          <w:p w:rsidR="00925F90" w:rsidRPr="00071BB1" w:rsidRDefault="00925F90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355" w:type="dxa"/>
          </w:tcPr>
          <w:p w:rsidR="00925F90" w:rsidRPr="00071BB1" w:rsidRDefault="00925F90" w:rsidP="00F4505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Міський</w:t>
            </w:r>
          </w:p>
          <w:p w:rsidR="00925F90" w:rsidRPr="00071BB1" w:rsidRDefault="00925F90" w:rsidP="00F4505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бюджет</w:t>
            </w:r>
          </w:p>
        </w:tc>
        <w:tc>
          <w:tcPr>
            <w:tcW w:w="1055" w:type="dxa"/>
            <w:vAlign w:val="center"/>
          </w:tcPr>
          <w:p w:rsidR="00925F90" w:rsidRPr="00E42872" w:rsidRDefault="00364CDA" w:rsidP="0053019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14758</w:t>
            </w:r>
            <w:r w:rsidR="00925F90">
              <w:rPr>
                <w:rFonts w:ascii="Times New Roman" w:hAnsi="Times New Roman"/>
                <w:sz w:val="18"/>
                <w:szCs w:val="18"/>
                <w:lang w:val="uk-UA"/>
              </w:rPr>
              <w:t>,609</w:t>
            </w:r>
          </w:p>
        </w:tc>
        <w:tc>
          <w:tcPr>
            <w:tcW w:w="992" w:type="dxa"/>
            <w:vAlign w:val="center"/>
          </w:tcPr>
          <w:p w:rsidR="00925F90" w:rsidRPr="00E42872" w:rsidRDefault="00364CDA" w:rsidP="002F76C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9273,6</w:t>
            </w:r>
          </w:p>
        </w:tc>
        <w:tc>
          <w:tcPr>
            <w:tcW w:w="851" w:type="dxa"/>
            <w:vAlign w:val="center"/>
          </w:tcPr>
          <w:p w:rsidR="00925F90" w:rsidRPr="00E42872" w:rsidRDefault="00364CDA" w:rsidP="002F76C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10274,8</w:t>
            </w:r>
          </w:p>
        </w:tc>
        <w:tc>
          <w:tcPr>
            <w:tcW w:w="1196" w:type="dxa"/>
            <w:vAlign w:val="center"/>
          </w:tcPr>
          <w:p w:rsidR="00925F90" w:rsidRPr="00E42872" w:rsidRDefault="00364CDA" w:rsidP="0053019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34307,009</w:t>
            </w:r>
          </w:p>
        </w:tc>
        <w:tc>
          <w:tcPr>
            <w:tcW w:w="2835" w:type="dxa"/>
            <w:vAlign w:val="center"/>
          </w:tcPr>
          <w:p w:rsidR="00925F90" w:rsidRDefault="00925F90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25F90" w:rsidRPr="0006460E" w:rsidTr="00A62EC4">
        <w:tc>
          <w:tcPr>
            <w:tcW w:w="7999" w:type="dxa"/>
            <w:gridSpan w:val="5"/>
            <w:vMerge/>
          </w:tcPr>
          <w:p w:rsidR="00925F90" w:rsidRPr="00071BB1" w:rsidRDefault="00925F90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355" w:type="dxa"/>
          </w:tcPr>
          <w:p w:rsidR="00925F90" w:rsidRPr="00071BB1" w:rsidRDefault="00925F90" w:rsidP="00D0181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71BB1">
              <w:rPr>
                <w:rFonts w:ascii="Times New Roman" w:hAnsi="Times New Roman"/>
                <w:sz w:val="20"/>
                <w:szCs w:val="20"/>
                <w:lang w:val="uk-UA"/>
              </w:rPr>
              <w:t>Кошти інших джерел</w:t>
            </w:r>
          </w:p>
        </w:tc>
        <w:tc>
          <w:tcPr>
            <w:tcW w:w="1055" w:type="dxa"/>
            <w:vAlign w:val="center"/>
          </w:tcPr>
          <w:p w:rsidR="00925F90" w:rsidRPr="00E42872" w:rsidRDefault="00925F90" w:rsidP="0053019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58901,402</w:t>
            </w:r>
          </w:p>
        </w:tc>
        <w:tc>
          <w:tcPr>
            <w:tcW w:w="992" w:type="dxa"/>
            <w:vAlign w:val="center"/>
          </w:tcPr>
          <w:p w:rsidR="00925F90" w:rsidRPr="00E42872" w:rsidRDefault="00925F90" w:rsidP="00A7596F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100282,93</w:t>
            </w:r>
          </w:p>
        </w:tc>
        <w:tc>
          <w:tcPr>
            <w:tcW w:w="851" w:type="dxa"/>
            <w:vAlign w:val="center"/>
          </w:tcPr>
          <w:p w:rsidR="00925F90" w:rsidRPr="00E42872" w:rsidRDefault="00925F90" w:rsidP="0053019F">
            <w:pPr>
              <w:spacing w:after="0"/>
              <w:ind w:right="-107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15378,13</w:t>
            </w:r>
          </w:p>
        </w:tc>
        <w:tc>
          <w:tcPr>
            <w:tcW w:w="1196" w:type="dxa"/>
            <w:vAlign w:val="center"/>
          </w:tcPr>
          <w:p w:rsidR="00925F90" w:rsidRPr="00E42872" w:rsidRDefault="00925F90" w:rsidP="00F4505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>174562,462</w:t>
            </w:r>
          </w:p>
        </w:tc>
        <w:tc>
          <w:tcPr>
            <w:tcW w:w="2835" w:type="dxa"/>
            <w:vAlign w:val="center"/>
          </w:tcPr>
          <w:p w:rsidR="00925F90" w:rsidRDefault="00925F90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925F90" w:rsidRPr="0006460E" w:rsidTr="00A62EC4">
        <w:trPr>
          <w:trHeight w:val="339"/>
        </w:trPr>
        <w:tc>
          <w:tcPr>
            <w:tcW w:w="7999" w:type="dxa"/>
            <w:gridSpan w:val="5"/>
            <w:vMerge/>
          </w:tcPr>
          <w:p w:rsidR="00925F90" w:rsidRPr="00071BB1" w:rsidRDefault="00925F90" w:rsidP="004D54D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355" w:type="dxa"/>
            <w:vAlign w:val="center"/>
          </w:tcPr>
          <w:p w:rsidR="00925F90" w:rsidRPr="00B46040" w:rsidRDefault="00925F90" w:rsidP="00F45058">
            <w:pPr>
              <w:spacing w:after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B46040">
              <w:rPr>
                <w:rFonts w:ascii="Times New Roman" w:hAnsi="Times New Roman"/>
                <w:b/>
                <w:i/>
                <w:lang w:val="uk-UA"/>
              </w:rPr>
              <w:t>Усього</w:t>
            </w:r>
          </w:p>
        </w:tc>
        <w:tc>
          <w:tcPr>
            <w:tcW w:w="1055" w:type="dxa"/>
            <w:vAlign w:val="center"/>
          </w:tcPr>
          <w:p w:rsidR="00925F90" w:rsidRPr="0053019F" w:rsidRDefault="00364CDA" w:rsidP="00EF0957">
            <w:pPr>
              <w:spacing w:after="0"/>
              <w:ind w:right="-108"/>
              <w:jc w:val="center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141656,711</w:t>
            </w:r>
          </w:p>
        </w:tc>
        <w:tc>
          <w:tcPr>
            <w:tcW w:w="992" w:type="dxa"/>
            <w:vAlign w:val="center"/>
          </w:tcPr>
          <w:p w:rsidR="00925F90" w:rsidRPr="0053019F" w:rsidRDefault="00364CDA" w:rsidP="00F45058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109556,53</w:t>
            </w:r>
          </w:p>
        </w:tc>
        <w:tc>
          <w:tcPr>
            <w:tcW w:w="851" w:type="dxa"/>
            <w:vAlign w:val="center"/>
          </w:tcPr>
          <w:p w:rsidR="00925F90" w:rsidRPr="0053019F" w:rsidRDefault="00364CDA" w:rsidP="0053019F">
            <w:pPr>
              <w:spacing w:after="0"/>
              <w:ind w:right="-107"/>
              <w:jc w:val="center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25652,93</w:t>
            </w:r>
          </w:p>
        </w:tc>
        <w:tc>
          <w:tcPr>
            <w:tcW w:w="1196" w:type="dxa"/>
            <w:vAlign w:val="center"/>
          </w:tcPr>
          <w:p w:rsidR="00925F90" w:rsidRPr="0053019F" w:rsidRDefault="00364CDA" w:rsidP="00F45058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uk-UA"/>
              </w:rPr>
              <w:t>276866,171</w:t>
            </w:r>
          </w:p>
        </w:tc>
        <w:tc>
          <w:tcPr>
            <w:tcW w:w="2835" w:type="dxa"/>
            <w:vAlign w:val="center"/>
          </w:tcPr>
          <w:p w:rsidR="00925F90" w:rsidRPr="0053019F" w:rsidRDefault="00925F90" w:rsidP="004D54D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</w:p>
        </w:tc>
      </w:tr>
    </w:tbl>
    <w:p w:rsidR="00E44285" w:rsidRDefault="005E412F" w:rsidP="00DE578B">
      <w:pPr>
        <w:tabs>
          <w:tab w:val="left" w:pos="15593"/>
        </w:tabs>
        <w:spacing w:after="0"/>
        <w:ind w:right="34" w:firstLine="6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</w:t>
      </w:r>
      <w:r w:rsidRPr="00ED1F45">
        <w:rPr>
          <w:rFonts w:ascii="Times New Roman" w:hAnsi="Times New Roman"/>
          <w:b/>
          <w:sz w:val="28"/>
          <w:szCs w:val="28"/>
          <w:lang w:val="uk-UA"/>
        </w:rPr>
        <w:t>ачальник</w:t>
      </w:r>
      <w:r w:rsidR="0060684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ED1F4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відділу освіти Слов’янської міської ради                             </w:t>
      </w:r>
      <w:r w:rsidR="0053019F"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 w:rsidR="00A557E8">
        <w:rPr>
          <w:rFonts w:ascii="Times New Roman" w:hAnsi="Times New Roman"/>
          <w:b/>
          <w:sz w:val="28"/>
          <w:szCs w:val="28"/>
          <w:lang w:val="uk-UA"/>
        </w:rPr>
        <w:t xml:space="preserve">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3019F">
        <w:rPr>
          <w:rFonts w:ascii="Times New Roman" w:hAnsi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hAnsi="Times New Roman"/>
          <w:b/>
          <w:sz w:val="28"/>
          <w:szCs w:val="28"/>
          <w:lang w:val="uk-UA"/>
        </w:rPr>
        <w:t>І.М.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Рубльовський</w:t>
      </w:r>
      <w:proofErr w:type="spellEnd"/>
    </w:p>
    <w:p w:rsidR="00E44285" w:rsidRDefault="00E44285" w:rsidP="00E44285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E44285" w:rsidRPr="00762F9A" w:rsidRDefault="00E44285" w:rsidP="00E44285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Д</w:t>
      </w:r>
      <w:proofErr w:type="spellStart"/>
      <w:r w:rsidRPr="00762F9A">
        <w:rPr>
          <w:rFonts w:ascii="Times New Roman" w:hAnsi="Times New Roman" w:cs="Times New Roman"/>
          <w:sz w:val="24"/>
          <w:szCs w:val="24"/>
        </w:rPr>
        <w:t>одаток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r w:rsidR="0005526F">
        <w:rPr>
          <w:rFonts w:ascii="Times New Roman" w:hAnsi="Times New Roman" w:cs="Times New Roman"/>
          <w:sz w:val="24"/>
          <w:szCs w:val="24"/>
          <w:lang w:val="uk-UA"/>
        </w:rPr>
        <w:t>2</w:t>
      </w:r>
    </w:p>
    <w:p w:rsidR="00E44285" w:rsidRPr="00B46040" w:rsidRDefault="00E44285" w:rsidP="00E44285">
      <w:pPr>
        <w:spacing w:after="0" w:line="257" w:lineRule="auto"/>
        <w:ind w:left="79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proofErr w:type="spellStart"/>
      <w:r w:rsidRPr="00762F9A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2F9A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2F9A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іста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Слов</w:t>
      </w:r>
      <w:proofErr w:type="spellEnd"/>
      <w:r w:rsidRPr="00F712F9">
        <w:rPr>
          <w:rFonts w:ascii="Times New Roman" w:hAnsi="Times New Roman" w:cs="Times New Roman"/>
          <w:sz w:val="24"/>
          <w:szCs w:val="24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янська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на 201</w:t>
      </w:r>
      <w:r>
        <w:rPr>
          <w:rFonts w:ascii="Times New Roman" w:hAnsi="Times New Roman" w:cs="Times New Roman"/>
          <w:sz w:val="24"/>
          <w:szCs w:val="24"/>
          <w:lang w:val="uk-UA"/>
        </w:rPr>
        <w:t>8</w:t>
      </w:r>
      <w:r w:rsidRPr="00762F9A">
        <w:rPr>
          <w:rFonts w:ascii="Times New Roman" w:hAnsi="Times New Roman" w:cs="Times New Roman"/>
          <w:sz w:val="24"/>
          <w:szCs w:val="24"/>
        </w:rPr>
        <w:t xml:space="preserve">-2020 роки,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затвердженої </w:t>
      </w:r>
      <w:proofErr w:type="spellStart"/>
      <w:r w:rsidRPr="00762F9A">
        <w:rPr>
          <w:rFonts w:ascii="Times New Roman" w:hAnsi="Times New Roman" w:cs="Times New Roman"/>
          <w:sz w:val="24"/>
          <w:szCs w:val="24"/>
        </w:rPr>
        <w:t>рішенням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Слов</w:t>
      </w:r>
      <w:proofErr w:type="spellEnd"/>
      <w:r w:rsidRPr="00F712F9">
        <w:rPr>
          <w:rFonts w:ascii="Times New Roman" w:hAnsi="Times New Roman" w:cs="Times New Roman"/>
          <w:sz w:val="24"/>
          <w:szCs w:val="24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янської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2F9A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ради  </w:t>
      </w:r>
      <w:r w:rsidR="00B46040">
        <w:rPr>
          <w:rFonts w:ascii="Times New Roman" w:hAnsi="Times New Roman" w:cs="Times New Roman"/>
          <w:sz w:val="24"/>
          <w:szCs w:val="24"/>
          <w:lang w:val="uk-UA"/>
        </w:rPr>
        <w:t>від</w:t>
      </w:r>
    </w:p>
    <w:p w:rsidR="0073584C" w:rsidRPr="00B46040" w:rsidRDefault="00B46040" w:rsidP="00B46040">
      <w:pPr>
        <w:tabs>
          <w:tab w:val="left" w:pos="7950"/>
          <w:tab w:val="left" w:pos="10080"/>
        </w:tabs>
        <w:outlineLvl w:val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>№</w:t>
      </w:r>
    </w:p>
    <w:p w:rsidR="00E44285" w:rsidRDefault="00BE7E28" w:rsidP="00E44285">
      <w:pPr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Показники</w:t>
      </w:r>
      <w:r w:rsidR="00E44285">
        <w:rPr>
          <w:rFonts w:ascii="Times New Roman" w:hAnsi="Times New Roman"/>
          <w:b/>
          <w:sz w:val="28"/>
          <w:szCs w:val="28"/>
          <w:lang w:val="uk-UA"/>
        </w:rPr>
        <w:t xml:space="preserve"> ре</w:t>
      </w:r>
      <w:r>
        <w:rPr>
          <w:rFonts w:ascii="Times New Roman" w:hAnsi="Times New Roman"/>
          <w:b/>
          <w:sz w:val="28"/>
          <w:szCs w:val="28"/>
          <w:lang w:val="uk-UA"/>
        </w:rPr>
        <w:t>зультативності</w:t>
      </w:r>
      <w:r w:rsidR="00E44285">
        <w:rPr>
          <w:rFonts w:ascii="Times New Roman" w:hAnsi="Times New Roman"/>
          <w:b/>
          <w:sz w:val="28"/>
          <w:szCs w:val="28"/>
          <w:lang w:val="uk-UA"/>
        </w:rPr>
        <w:t xml:space="preserve"> Програми </w:t>
      </w:r>
    </w:p>
    <w:tbl>
      <w:tblPr>
        <w:tblW w:w="13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3969"/>
        <w:gridCol w:w="993"/>
        <w:gridCol w:w="567"/>
        <w:gridCol w:w="567"/>
        <w:gridCol w:w="1417"/>
        <w:gridCol w:w="1701"/>
        <w:gridCol w:w="1701"/>
        <w:gridCol w:w="1701"/>
      </w:tblGrid>
      <w:tr w:rsidR="00BE7E28" w:rsidRPr="00071BB1" w:rsidTr="00CD737F">
        <w:trPr>
          <w:trHeight w:val="321"/>
        </w:trPr>
        <w:tc>
          <w:tcPr>
            <w:tcW w:w="675" w:type="dxa"/>
            <w:vMerge w:val="restart"/>
          </w:tcPr>
          <w:p w:rsidR="00BE7E28" w:rsidRPr="00071BB1" w:rsidRDefault="00BE7E28" w:rsidP="00B832A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№ з/п</w:t>
            </w:r>
          </w:p>
        </w:tc>
        <w:tc>
          <w:tcPr>
            <w:tcW w:w="4962" w:type="dxa"/>
            <w:gridSpan w:val="2"/>
            <w:vMerge w:val="restart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Назва показника</w:t>
            </w:r>
          </w:p>
        </w:tc>
        <w:tc>
          <w:tcPr>
            <w:tcW w:w="1134" w:type="dxa"/>
            <w:gridSpan w:val="2"/>
            <w:vMerge w:val="restart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Одиниця виміру</w:t>
            </w:r>
          </w:p>
        </w:tc>
        <w:tc>
          <w:tcPr>
            <w:tcW w:w="1417" w:type="dxa"/>
            <w:vMerge w:val="restart"/>
          </w:tcPr>
          <w:p w:rsidR="00BE7E28" w:rsidRPr="00071BB1" w:rsidRDefault="00BE7E28" w:rsidP="00B832A8">
            <w:pPr>
              <w:ind w:left="-68" w:right="-147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Вихідні дані на початок дії програми</w:t>
            </w:r>
          </w:p>
        </w:tc>
        <w:tc>
          <w:tcPr>
            <w:tcW w:w="5103" w:type="dxa"/>
            <w:gridSpan w:val="3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І етап виконання програми</w:t>
            </w:r>
          </w:p>
        </w:tc>
      </w:tr>
      <w:tr w:rsidR="00BE7E28" w:rsidRPr="00071BB1" w:rsidTr="00CD737F">
        <w:trPr>
          <w:trHeight w:val="356"/>
        </w:trPr>
        <w:tc>
          <w:tcPr>
            <w:tcW w:w="675" w:type="dxa"/>
            <w:vMerge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962" w:type="dxa"/>
            <w:gridSpan w:val="2"/>
            <w:vMerge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34" w:type="dxa"/>
            <w:gridSpan w:val="2"/>
            <w:vMerge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417" w:type="dxa"/>
            <w:vMerge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2018</w:t>
            </w:r>
          </w:p>
        </w:tc>
        <w:tc>
          <w:tcPr>
            <w:tcW w:w="1701" w:type="dxa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2019</w:t>
            </w:r>
          </w:p>
        </w:tc>
        <w:tc>
          <w:tcPr>
            <w:tcW w:w="1701" w:type="dxa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2020</w:t>
            </w:r>
          </w:p>
        </w:tc>
      </w:tr>
      <w:tr w:rsidR="00BE7E28" w:rsidRPr="00071BB1" w:rsidTr="00CD737F">
        <w:trPr>
          <w:trHeight w:val="308"/>
        </w:trPr>
        <w:tc>
          <w:tcPr>
            <w:tcW w:w="675" w:type="dxa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4962" w:type="dxa"/>
            <w:gridSpan w:val="2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134" w:type="dxa"/>
            <w:gridSpan w:val="2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417" w:type="dxa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  <w:r w:rsidRPr="00071BB1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1701" w:type="dxa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1701" w:type="dxa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1701" w:type="dxa"/>
          </w:tcPr>
          <w:p w:rsidR="00BE7E28" w:rsidRPr="00071BB1" w:rsidRDefault="00BE7E28" w:rsidP="00B832A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</w:t>
            </w:r>
          </w:p>
        </w:tc>
      </w:tr>
      <w:tr w:rsidR="00BE7E28" w:rsidRPr="00353829" w:rsidTr="00685A2E">
        <w:trPr>
          <w:trHeight w:val="346"/>
        </w:trPr>
        <w:tc>
          <w:tcPr>
            <w:tcW w:w="13291" w:type="dxa"/>
            <w:gridSpan w:val="9"/>
          </w:tcPr>
          <w:p w:rsidR="00BE7E28" w:rsidRPr="00353829" w:rsidRDefault="00BE7E28" w:rsidP="00685A2E">
            <w:pPr>
              <w:spacing w:after="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353829">
              <w:rPr>
                <w:rFonts w:ascii="Times New Roman" w:hAnsi="Times New Roman"/>
                <w:b/>
                <w:lang w:val="uk-UA"/>
              </w:rPr>
              <w:t>І. Показники витрат</w:t>
            </w:r>
          </w:p>
        </w:tc>
      </w:tr>
      <w:tr w:rsidR="00BE7E28" w:rsidRPr="004F1A29" w:rsidTr="00CD737F">
        <w:trPr>
          <w:trHeight w:val="385"/>
        </w:trPr>
        <w:tc>
          <w:tcPr>
            <w:tcW w:w="675" w:type="dxa"/>
          </w:tcPr>
          <w:p w:rsidR="00BE7E28" w:rsidRPr="00071BB1" w:rsidRDefault="00353829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4962" w:type="dxa"/>
            <w:gridSpan w:val="2"/>
          </w:tcPr>
          <w:p w:rsidR="00BE7E28" w:rsidRPr="00071BB1" w:rsidRDefault="00685A2E" w:rsidP="00685A2E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С</w:t>
            </w:r>
            <w:r w:rsidRPr="00685A2E">
              <w:rPr>
                <w:rFonts w:ascii="Times New Roman" w:hAnsi="Times New Roman"/>
                <w:sz w:val="20"/>
                <w:szCs w:val="20"/>
                <w:lang w:val="uk-UA"/>
              </w:rPr>
              <w:t>творення опорного навчального закладу освіти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та його філій</w:t>
            </w:r>
          </w:p>
        </w:tc>
        <w:tc>
          <w:tcPr>
            <w:tcW w:w="1134" w:type="dxa"/>
            <w:gridSpan w:val="2"/>
          </w:tcPr>
          <w:p w:rsidR="00BE7E28" w:rsidRDefault="00685A2E" w:rsidP="00685A2E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417" w:type="dxa"/>
            <w:vAlign w:val="center"/>
          </w:tcPr>
          <w:p w:rsidR="00BE7E28" w:rsidRPr="00071BB1" w:rsidRDefault="00BE7E2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BE7E28" w:rsidRDefault="005406C6" w:rsidP="00C9676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66415,9</w:t>
            </w:r>
          </w:p>
        </w:tc>
        <w:tc>
          <w:tcPr>
            <w:tcW w:w="1701" w:type="dxa"/>
            <w:vAlign w:val="center"/>
          </w:tcPr>
          <w:p w:rsidR="00BE7E28" w:rsidRDefault="00685A2E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701" w:type="dxa"/>
            <w:vAlign w:val="center"/>
          </w:tcPr>
          <w:p w:rsidR="00BE7E28" w:rsidRDefault="00BE7E28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</w:tr>
      <w:tr w:rsidR="00C75138" w:rsidRPr="004F1A29" w:rsidTr="00CD737F">
        <w:trPr>
          <w:trHeight w:val="413"/>
        </w:trPr>
        <w:tc>
          <w:tcPr>
            <w:tcW w:w="675" w:type="dxa"/>
          </w:tcPr>
          <w:p w:rsidR="00C75138" w:rsidRDefault="00C75138" w:rsidP="00B832A8">
            <w:pPr>
              <w:spacing w:after="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4962" w:type="dxa"/>
            <w:gridSpan w:val="2"/>
          </w:tcPr>
          <w:p w:rsidR="00C75138" w:rsidRDefault="00C75138" w:rsidP="00B76882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Впровадження новітніх інформаційних технологій у заклади освіти</w:t>
            </w:r>
          </w:p>
        </w:tc>
        <w:tc>
          <w:tcPr>
            <w:tcW w:w="1134" w:type="dxa"/>
            <w:gridSpan w:val="2"/>
          </w:tcPr>
          <w:p w:rsidR="00C75138" w:rsidRDefault="00C75138">
            <w:r w:rsidRPr="00E5205D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417" w:type="dxa"/>
            <w:vAlign w:val="center"/>
          </w:tcPr>
          <w:p w:rsidR="00C75138" w:rsidRPr="00071BB1" w:rsidRDefault="00C75138" w:rsidP="00B832A8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Default="001917B8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80</w:t>
            </w:r>
            <w:r w:rsidR="0073584C">
              <w:rPr>
                <w:rFonts w:ascii="Times New Roman" w:hAnsi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1701" w:type="dxa"/>
            <w:vAlign w:val="center"/>
          </w:tcPr>
          <w:p w:rsidR="00C75138" w:rsidRDefault="0073584C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98,5</w:t>
            </w:r>
          </w:p>
        </w:tc>
        <w:tc>
          <w:tcPr>
            <w:tcW w:w="1701" w:type="dxa"/>
            <w:vAlign w:val="center"/>
          </w:tcPr>
          <w:p w:rsidR="00C75138" w:rsidRDefault="0073584C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129,5</w:t>
            </w:r>
          </w:p>
        </w:tc>
      </w:tr>
      <w:tr w:rsidR="00C75138" w:rsidRPr="004F1A29" w:rsidTr="00CD737F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38" w:rsidRPr="00071BB1" w:rsidRDefault="00C75138" w:rsidP="00B832A8">
            <w:pPr>
              <w:spacing w:after="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38" w:rsidRPr="00071BB1" w:rsidRDefault="00C75138" w:rsidP="00B76882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C017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Проведення  </w:t>
            </w:r>
            <w:r w:rsidR="00C100E4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реконструкції, </w:t>
            </w:r>
            <w:r w:rsidRPr="006C017E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капітального ремонту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uk-UA"/>
              </w:rPr>
              <w:t>термомодернізації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6C017E">
              <w:rPr>
                <w:rFonts w:ascii="Times New Roman" w:hAnsi="Times New Roman"/>
                <w:sz w:val="20"/>
                <w:szCs w:val="20"/>
                <w:lang w:val="uk-UA"/>
              </w:rPr>
              <w:t>закладів</w:t>
            </w:r>
            <w:r w:rsidR="007C159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освіти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138" w:rsidRDefault="00C75138">
            <w:r w:rsidRPr="00E5205D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38" w:rsidRPr="00071BB1" w:rsidRDefault="00C75138" w:rsidP="00B832A8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38" w:rsidRDefault="00C100E4" w:rsidP="00967F5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56</w:t>
            </w:r>
            <w:r w:rsidR="00967F56">
              <w:rPr>
                <w:rFonts w:ascii="Times New Roman" w:hAnsi="Times New Roman"/>
                <w:sz w:val="20"/>
                <w:szCs w:val="20"/>
                <w:lang w:val="uk-UA"/>
              </w:rPr>
              <w:t>887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,671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38" w:rsidRDefault="007C1595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98112,93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138" w:rsidRDefault="007C1595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13120,13</w:t>
            </w:r>
          </w:p>
        </w:tc>
      </w:tr>
      <w:tr w:rsidR="00967F56" w:rsidRPr="00967F56" w:rsidTr="00CD737F">
        <w:trPr>
          <w:trHeight w:val="413"/>
        </w:trPr>
        <w:tc>
          <w:tcPr>
            <w:tcW w:w="675" w:type="dxa"/>
          </w:tcPr>
          <w:p w:rsidR="00C75138" w:rsidRPr="00967F56" w:rsidRDefault="00C75138" w:rsidP="00B832A8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4962" w:type="dxa"/>
            <w:gridSpan w:val="2"/>
          </w:tcPr>
          <w:p w:rsidR="00C75138" w:rsidRPr="00967F56" w:rsidRDefault="00C75138" w:rsidP="00B832A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Удосконалення матеріально-технічної бази закладів  освіти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417" w:type="dxa"/>
            <w:vAlign w:val="center"/>
          </w:tcPr>
          <w:p w:rsidR="00C75138" w:rsidRPr="00967F56" w:rsidRDefault="00C75138" w:rsidP="00B832A8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967F56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2310,3</w:t>
            </w:r>
          </w:p>
        </w:tc>
        <w:tc>
          <w:tcPr>
            <w:tcW w:w="1701" w:type="dxa"/>
            <w:vAlign w:val="center"/>
          </w:tcPr>
          <w:p w:rsidR="00C75138" w:rsidRPr="00967F56" w:rsidRDefault="00967F56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2420,0</w:t>
            </w:r>
          </w:p>
        </w:tc>
        <w:tc>
          <w:tcPr>
            <w:tcW w:w="1701" w:type="dxa"/>
            <w:vAlign w:val="center"/>
          </w:tcPr>
          <w:p w:rsidR="00C75138" w:rsidRPr="00967F56" w:rsidRDefault="00967F56" w:rsidP="00B832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2530</w:t>
            </w:r>
          </w:p>
        </w:tc>
      </w:tr>
      <w:tr w:rsidR="00967F56" w:rsidRPr="00967F56" w:rsidTr="00CD737F">
        <w:trPr>
          <w:trHeight w:val="378"/>
        </w:trPr>
        <w:tc>
          <w:tcPr>
            <w:tcW w:w="675" w:type="dxa"/>
          </w:tcPr>
          <w:p w:rsidR="00C75138" w:rsidRPr="00967F56" w:rsidRDefault="00C75138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4962" w:type="dxa"/>
            <w:gridSpan w:val="2"/>
          </w:tcPr>
          <w:p w:rsidR="00C75138" w:rsidRPr="00967F56" w:rsidRDefault="00C75138" w:rsidP="00B76882">
            <w:pPr>
              <w:spacing w:after="0"/>
              <w:ind w:right="-108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Придбання, зберігання,  та доставка підручників 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417" w:type="dxa"/>
            <w:vAlign w:val="center"/>
          </w:tcPr>
          <w:p w:rsidR="00C75138" w:rsidRPr="00967F56" w:rsidRDefault="00C7513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73584C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410,5</w:t>
            </w:r>
          </w:p>
        </w:tc>
        <w:tc>
          <w:tcPr>
            <w:tcW w:w="1701" w:type="dxa"/>
            <w:vAlign w:val="center"/>
          </w:tcPr>
          <w:p w:rsidR="00C75138" w:rsidRPr="00967F56" w:rsidRDefault="0073584C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155,0</w:t>
            </w:r>
          </w:p>
        </w:tc>
        <w:tc>
          <w:tcPr>
            <w:tcW w:w="1701" w:type="dxa"/>
            <w:vAlign w:val="center"/>
          </w:tcPr>
          <w:p w:rsidR="00C75138" w:rsidRPr="00967F56" w:rsidRDefault="0073584C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170,0</w:t>
            </w:r>
          </w:p>
        </w:tc>
      </w:tr>
      <w:tr w:rsidR="00967F56" w:rsidRPr="00967F56" w:rsidTr="00CD737F">
        <w:trPr>
          <w:trHeight w:val="472"/>
        </w:trPr>
        <w:tc>
          <w:tcPr>
            <w:tcW w:w="675" w:type="dxa"/>
          </w:tcPr>
          <w:p w:rsidR="00C75138" w:rsidRPr="00967F56" w:rsidRDefault="00C75138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4962" w:type="dxa"/>
            <w:gridSpan w:val="2"/>
          </w:tcPr>
          <w:p w:rsidR="00C75138" w:rsidRPr="00967F56" w:rsidRDefault="00C75138" w:rsidP="00C75138">
            <w:pPr>
              <w:spacing w:after="0"/>
              <w:ind w:right="-108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Розширення мережі дошкільних закладів освіти 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417" w:type="dxa"/>
            <w:vAlign w:val="center"/>
          </w:tcPr>
          <w:p w:rsidR="00C75138" w:rsidRPr="00967F56" w:rsidRDefault="00C7513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73584C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7330,24</w:t>
            </w:r>
          </w:p>
        </w:tc>
        <w:tc>
          <w:tcPr>
            <w:tcW w:w="1701" w:type="dxa"/>
            <w:vAlign w:val="center"/>
          </w:tcPr>
          <w:p w:rsidR="00C75138" w:rsidRPr="00967F56" w:rsidRDefault="0073584C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701" w:type="dxa"/>
            <w:vAlign w:val="center"/>
          </w:tcPr>
          <w:p w:rsidR="00C75138" w:rsidRPr="00967F56" w:rsidRDefault="0073584C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</w:p>
        </w:tc>
      </w:tr>
      <w:tr w:rsidR="00967F56" w:rsidRPr="00967F56" w:rsidTr="00CD737F">
        <w:trPr>
          <w:trHeight w:val="413"/>
        </w:trPr>
        <w:tc>
          <w:tcPr>
            <w:tcW w:w="675" w:type="dxa"/>
          </w:tcPr>
          <w:p w:rsidR="00C75138" w:rsidRPr="00967F56" w:rsidRDefault="00C75138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4962" w:type="dxa"/>
            <w:gridSpan w:val="2"/>
          </w:tcPr>
          <w:p w:rsidR="00C75138" w:rsidRPr="00967F56" w:rsidRDefault="00C75138" w:rsidP="00C7513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Введення сучасних напрямів освіти,</w:t>
            </w:r>
            <w:r w:rsidRPr="00967F56">
              <w:t xml:space="preserve"> </w:t>
            </w: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у тому числі для дітей с особливими освітніми потребами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417" w:type="dxa"/>
            <w:vAlign w:val="center"/>
          </w:tcPr>
          <w:p w:rsidR="00C75138" w:rsidRPr="00967F56" w:rsidRDefault="00C7513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73584C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294,8</w:t>
            </w:r>
          </w:p>
        </w:tc>
        <w:tc>
          <w:tcPr>
            <w:tcW w:w="1701" w:type="dxa"/>
            <w:vAlign w:val="center"/>
          </w:tcPr>
          <w:p w:rsidR="00C75138" w:rsidRPr="00967F56" w:rsidRDefault="0073584C" w:rsidP="00C40C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342,1</w:t>
            </w:r>
          </w:p>
        </w:tc>
        <w:tc>
          <w:tcPr>
            <w:tcW w:w="1701" w:type="dxa"/>
            <w:vAlign w:val="center"/>
          </w:tcPr>
          <w:p w:rsidR="00C75138" w:rsidRPr="00967F56" w:rsidRDefault="0073584C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478,3</w:t>
            </w:r>
          </w:p>
        </w:tc>
      </w:tr>
      <w:tr w:rsidR="00967F56" w:rsidRPr="00967F56" w:rsidTr="00CD737F">
        <w:trPr>
          <w:trHeight w:val="413"/>
        </w:trPr>
        <w:tc>
          <w:tcPr>
            <w:tcW w:w="675" w:type="dxa"/>
          </w:tcPr>
          <w:p w:rsidR="00C75138" w:rsidRPr="00967F56" w:rsidRDefault="00C75138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4962" w:type="dxa"/>
            <w:gridSpan w:val="2"/>
          </w:tcPr>
          <w:p w:rsidR="00C75138" w:rsidRPr="00967F56" w:rsidRDefault="00C75138" w:rsidP="00B76882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Фінансова підтримка обдарованої молоді</w:t>
            </w:r>
            <w:r w:rsidR="001917B8" w:rsidRPr="00967F56">
              <w:t xml:space="preserve"> </w:t>
            </w:r>
            <w:r w:rsidR="001917B8" w:rsidRPr="00967F56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та їх наставників  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417" w:type="dxa"/>
            <w:vAlign w:val="center"/>
          </w:tcPr>
          <w:p w:rsidR="00C75138" w:rsidRPr="00967F56" w:rsidRDefault="00C7513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1917B8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60</w:t>
            </w:r>
            <w:r w:rsidR="00B832A8" w:rsidRPr="00967F56">
              <w:rPr>
                <w:rFonts w:ascii="Times New Roman" w:hAnsi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1701" w:type="dxa"/>
            <w:vAlign w:val="center"/>
          </w:tcPr>
          <w:p w:rsidR="00C75138" w:rsidRPr="00967F56" w:rsidRDefault="00967F56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65</w:t>
            </w:r>
            <w:r w:rsidR="00B832A8" w:rsidRPr="00967F56">
              <w:rPr>
                <w:rFonts w:ascii="Times New Roman" w:hAnsi="Times New Roman"/>
                <w:sz w:val="20"/>
                <w:szCs w:val="20"/>
                <w:lang w:val="uk-UA"/>
              </w:rPr>
              <w:t>,0</w:t>
            </w:r>
          </w:p>
        </w:tc>
        <w:tc>
          <w:tcPr>
            <w:tcW w:w="1701" w:type="dxa"/>
            <w:vAlign w:val="center"/>
          </w:tcPr>
          <w:p w:rsidR="00C75138" w:rsidRPr="00967F56" w:rsidRDefault="00967F56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7</w:t>
            </w:r>
            <w:r w:rsidR="00B832A8" w:rsidRPr="00967F56">
              <w:rPr>
                <w:rFonts w:ascii="Times New Roman" w:hAnsi="Times New Roman"/>
                <w:sz w:val="20"/>
                <w:szCs w:val="20"/>
                <w:lang w:val="uk-UA"/>
              </w:rPr>
              <w:t>0,0</w:t>
            </w:r>
          </w:p>
        </w:tc>
      </w:tr>
      <w:tr w:rsidR="00967F56" w:rsidRPr="00967F56" w:rsidTr="00CD737F">
        <w:trPr>
          <w:trHeight w:val="413"/>
        </w:trPr>
        <w:tc>
          <w:tcPr>
            <w:tcW w:w="675" w:type="dxa"/>
          </w:tcPr>
          <w:p w:rsidR="00C75138" w:rsidRPr="00967F56" w:rsidRDefault="00C75138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4962" w:type="dxa"/>
            <w:gridSpan w:val="2"/>
          </w:tcPr>
          <w:p w:rsidR="00C75138" w:rsidRPr="00967F56" w:rsidRDefault="00C75138" w:rsidP="00B76882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Підвищення кваліфікації педагогічних працівників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417" w:type="dxa"/>
            <w:vAlign w:val="center"/>
          </w:tcPr>
          <w:p w:rsidR="00C75138" w:rsidRPr="00967F56" w:rsidRDefault="00C7513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29,0</w:t>
            </w:r>
          </w:p>
        </w:tc>
        <w:tc>
          <w:tcPr>
            <w:tcW w:w="1701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35,0</w:t>
            </w:r>
          </w:p>
        </w:tc>
        <w:tc>
          <w:tcPr>
            <w:tcW w:w="1701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40,0</w:t>
            </w:r>
          </w:p>
        </w:tc>
      </w:tr>
      <w:tr w:rsidR="00967F56" w:rsidRPr="00967F56" w:rsidTr="00CD737F">
        <w:trPr>
          <w:trHeight w:val="413"/>
        </w:trPr>
        <w:tc>
          <w:tcPr>
            <w:tcW w:w="675" w:type="dxa"/>
          </w:tcPr>
          <w:p w:rsidR="00C75138" w:rsidRPr="00967F56" w:rsidRDefault="00C75138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10</w:t>
            </w:r>
          </w:p>
        </w:tc>
        <w:tc>
          <w:tcPr>
            <w:tcW w:w="4962" w:type="dxa"/>
            <w:gridSpan w:val="2"/>
          </w:tcPr>
          <w:p w:rsidR="00C75138" w:rsidRPr="00967F56" w:rsidRDefault="00C75138" w:rsidP="00B76882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Організація оздоровлення дітей пільгових категорій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417" w:type="dxa"/>
            <w:vAlign w:val="center"/>
          </w:tcPr>
          <w:p w:rsidR="00C75138" w:rsidRPr="00967F56" w:rsidRDefault="00C7513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1090,0</w:t>
            </w:r>
          </w:p>
        </w:tc>
        <w:tc>
          <w:tcPr>
            <w:tcW w:w="1701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1200,0</w:t>
            </w:r>
          </w:p>
        </w:tc>
        <w:tc>
          <w:tcPr>
            <w:tcW w:w="1701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1320,0</w:t>
            </w:r>
          </w:p>
        </w:tc>
      </w:tr>
      <w:tr w:rsidR="00967F56" w:rsidRPr="00967F56" w:rsidTr="00CD737F">
        <w:trPr>
          <w:trHeight w:val="413"/>
        </w:trPr>
        <w:tc>
          <w:tcPr>
            <w:tcW w:w="675" w:type="dxa"/>
          </w:tcPr>
          <w:p w:rsidR="00C75138" w:rsidRPr="00967F56" w:rsidRDefault="00C75138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11</w:t>
            </w:r>
          </w:p>
        </w:tc>
        <w:tc>
          <w:tcPr>
            <w:tcW w:w="4962" w:type="dxa"/>
            <w:gridSpan w:val="2"/>
          </w:tcPr>
          <w:p w:rsidR="002E3AAB" w:rsidRDefault="00C75138" w:rsidP="00ED51CD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Організація </w:t>
            </w:r>
            <w:r w:rsidR="00B439D0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безкоштовного </w:t>
            </w:r>
          </w:p>
          <w:p w:rsidR="00C75138" w:rsidRPr="00967F56" w:rsidRDefault="00C75138" w:rsidP="00ED51CD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харчування учнів 1-4 класів та пільгових категорій закладів</w:t>
            </w:r>
            <w:r w:rsidRPr="00967F56">
              <w:rPr>
                <w:lang w:val="uk-UA"/>
              </w:rPr>
              <w:t xml:space="preserve"> з</w:t>
            </w: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агальної середньої освіти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417" w:type="dxa"/>
            <w:vAlign w:val="center"/>
          </w:tcPr>
          <w:p w:rsidR="00C75138" w:rsidRPr="00967F56" w:rsidRDefault="00C7513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5067,1</w:t>
            </w:r>
          </w:p>
        </w:tc>
        <w:tc>
          <w:tcPr>
            <w:tcW w:w="1701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5574,0</w:t>
            </w:r>
          </w:p>
        </w:tc>
        <w:tc>
          <w:tcPr>
            <w:tcW w:w="1701" w:type="dxa"/>
            <w:vAlign w:val="center"/>
          </w:tcPr>
          <w:p w:rsidR="00C75138" w:rsidRPr="00967F56" w:rsidRDefault="005833D5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6130,0</w:t>
            </w:r>
          </w:p>
        </w:tc>
      </w:tr>
      <w:tr w:rsidR="00967F56" w:rsidRPr="00967F56" w:rsidTr="00CD737F">
        <w:trPr>
          <w:trHeight w:val="413"/>
        </w:trPr>
        <w:tc>
          <w:tcPr>
            <w:tcW w:w="675" w:type="dxa"/>
          </w:tcPr>
          <w:p w:rsidR="00C75138" w:rsidRPr="00967F56" w:rsidRDefault="00C75138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12</w:t>
            </w:r>
          </w:p>
        </w:tc>
        <w:tc>
          <w:tcPr>
            <w:tcW w:w="4962" w:type="dxa"/>
            <w:gridSpan w:val="2"/>
          </w:tcPr>
          <w:p w:rsidR="00C75138" w:rsidRPr="00967F56" w:rsidRDefault="00C75138" w:rsidP="00C7513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Створення безпечного середовища у закладах освіти</w:t>
            </w:r>
          </w:p>
        </w:tc>
        <w:tc>
          <w:tcPr>
            <w:tcW w:w="1134" w:type="dxa"/>
            <w:gridSpan w:val="2"/>
          </w:tcPr>
          <w:p w:rsidR="00C75138" w:rsidRPr="00967F56" w:rsidRDefault="00C75138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417" w:type="dxa"/>
            <w:vAlign w:val="center"/>
          </w:tcPr>
          <w:p w:rsidR="00C75138" w:rsidRPr="00967F56" w:rsidRDefault="00C75138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C75138" w:rsidRPr="00967F56" w:rsidRDefault="00B41438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1418,8</w:t>
            </w:r>
          </w:p>
        </w:tc>
        <w:tc>
          <w:tcPr>
            <w:tcW w:w="1701" w:type="dxa"/>
            <w:vAlign w:val="center"/>
          </w:tcPr>
          <w:p w:rsidR="00C75138" w:rsidRPr="00967F56" w:rsidRDefault="00B41438" w:rsidP="00364C2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1454,0</w:t>
            </w:r>
          </w:p>
        </w:tc>
        <w:tc>
          <w:tcPr>
            <w:tcW w:w="1701" w:type="dxa"/>
            <w:vAlign w:val="center"/>
          </w:tcPr>
          <w:p w:rsidR="00C75138" w:rsidRPr="00967F56" w:rsidRDefault="00B41438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1565,0</w:t>
            </w:r>
          </w:p>
        </w:tc>
      </w:tr>
      <w:tr w:rsidR="00967F56" w:rsidRPr="00967F56" w:rsidTr="00CD737F">
        <w:trPr>
          <w:trHeight w:val="413"/>
        </w:trPr>
        <w:tc>
          <w:tcPr>
            <w:tcW w:w="675" w:type="dxa"/>
            <w:tcBorders>
              <w:bottom w:val="single" w:sz="4" w:space="0" w:color="auto"/>
            </w:tcBorders>
          </w:tcPr>
          <w:p w:rsidR="00CD737F" w:rsidRPr="00967F56" w:rsidRDefault="00CD737F" w:rsidP="00685A2E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13</w:t>
            </w:r>
          </w:p>
        </w:tc>
        <w:tc>
          <w:tcPr>
            <w:tcW w:w="4962" w:type="dxa"/>
            <w:gridSpan w:val="2"/>
            <w:tcBorders>
              <w:bottom w:val="single" w:sz="4" w:space="0" w:color="auto"/>
            </w:tcBorders>
            <w:vAlign w:val="center"/>
          </w:tcPr>
          <w:p w:rsidR="00CD737F" w:rsidRPr="00967F56" w:rsidRDefault="00CD737F" w:rsidP="0076111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="00761118" w:rsidRPr="00967F56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Фінансова підтримка </w:t>
            </w: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заходів з національно-патріотичного виховання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CD737F" w:rsidRPr="00967F56" w:rsidRDefault="00CD737F" w:rsidP="00967F56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CD737F" w:rsidRPr="00967F56" w:rsidRDefault="00CD737F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D737F" w:rsidRPr="00967F56" w:rsidRDefault="00CD737F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190,0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D737F" w:rsidRPr="00967F56" w:rsidRDefault="00967F56" w:rsidP="00364C2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100,0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D737F" w:rsidRPr="00967F56" w:rsidRDefault="00967F56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100,0</w:t>
            </w:r>
          </w:p>
        </w:tc>
      </w:tr>
      <w:tr w:rsidR="00967F56" w:rsidRPr="00967F56" w:rsidTr="00CD737F">
        <w:trPr>
          <w:trHeight w:val="413"/>
        </w:trPr>
        <w:tc>
          <w:tcPr>
            <w:tcW w:w="675" w:type="dxa"/>
            <w:tcBorders>
              <w:bottom w:val="single" w:sz="4" w:space="0" w:color="auto"/>
            </w:tcBorders>
          </w:tcPr>
          <w:p w:rsidR="00CD737F" w:rsidRPr="00967F56" w:rsidRDefault="00CD737F" w:rsidP="009B55C8">
            <w:pPr>
              <w:spacing w:after="0"/>
              <w:rPr>
                <w:rFonts w:ascii="Times New Roman" w:hAnsi="Times New Roman"/>
                <w:lang w:val="uk-UA"/>
              </w:rPr>
            </w:pPr>
            <w:r w:rsidRPr="00967F56">
              <w:rPr>
                <w:rFonts w:ascii="Times New Roman" w:hAnsi="Times New Roman"/>
                <w:lang w:val="uk-UA"/>
              </w:rPr>
              <w:t>14</w:t>
            </w:r>
          </w:p>
        </w:tc>
        <w:tc>
          <w:tcPr>
            <w:tcW w:w="4962" w:type="dxa"/>
            <w:gridSpan w:val="2"/>
            <w:tcBorders>
              <w:bottom w:val="single" w:sz="4" w:space="0" w:color="auto"/>
            </w:tcBorders>
          </w:tcPr>
          <w:p w:rsidR="00CD737F" w:rsidRPr="00967F56" w:rsidRDefault="00CD737F" w:rsidP="00C75138">
            <w:pPr>
              <w:spacing w:after="0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Одноразова виплата дітям-сиротам по  досягненню 18-річчя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CD737F" w:rsidRPr="00967F56" w:rsidRDefault="00CD737F" w:rsidP="00967F56"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тис. грн.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CD737F" w:rsidRPr="00967F56" w:rsidRDefault="00CD737F" w:rsidP="00685A2E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D737F" w:rsidRPr="00967F56" w:rsidRDefault="00761118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72,4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D737F" w:rsidRPr="00967F56" w:rsidRDefault="00761118" w:rsidP="00364C2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*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CD737F" w:rsidRPr="00967F56" w:rsidRDefault="00761118" w:rsidP="00685A2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67F56">
              <w:rPr>
                <w:rFonts w:ascii="Times New Roman" w:hAnsi="Times New Roman"/>
                <w:sz w:val="20"/>
                <w:szCs w:val="20"/>
                <w:lang w:val="uk-UA"/>
              </w:rPr>
              <w:t>*</w:t>
            </w:r>
          </w:p>
        </w:tc>
      </w:tr>
      <w:tr w:rsidR="0073584C" w:rsidRPr="00353829" w:rsidTr="00CD737F">
        <w:trPr>
          <w:trHeight w:val="463"/>
        </w:trPr>
        <w:tc>
          <w:tcPr>
            <w:tcW w:w="1329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737F" w:rsidRDefault="00CD737F" w:rsidP="0073584C">
            <w:pPr>
              <w:spacing w:after="0"/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CD737F" w:rsidRDefault="00CD737F" w:rsidP="0073584C">
            <w:pPr>
              <w:spacing w:after="0"/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CD737F" w:rsidRDefault="00CD737F" w:rsidP="0073584C">
            <w:pPr>
              <w:spacing w:after="0"/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73584C" w:rsidRPr="00353829" w:rsidRDefault="0073584C" w:rsidP="0073584C">
            <w:pPr>
              <w:spacing w:after="0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І</w:t>
            </w:r>
            <w:r w:rsidRPr="00353829">
              <w:rPr>
                <w:rFonts w:ascii="Times New Roman" w:hAnsi="Times New Roman"/>
                <w:b/>
                <w:lang w:val="uk-UA"/>
              </w:rPr>
              <w:t xml:space="preserve">І. Показники </w:t>
            </w:r>
            <w:r>
              <w:rPr>
                <w:rFonts w:ascii="Times New Roman" w:hAnsi="Times New Roman"/>
                <w:b/>
                <w:lang w:val="uk-UA"/>
              </w:rPr>
              <w:t>продукту</w:t>
            </w:r>
          </w:p>
        </w:tc>
      </w:tr>
      <w:tr w:rsidR="00130605" w:rsidRPr="00130605" w:rsidTr="00CD737F">
        <w:trPr>
          <w:trHeight w:val="385"/>
        </w:trPr>
        <w:tc>
          <w:tcPr>
            <w:tcW w:w="675" w:type="dxa"/>
            <w:tcBorders>
              <w:top w:val="single" w:sz="4" w:space="0" w:color="auto"/>
            </w:tcBorders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60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відкритих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закладі</w:t>
            </w:r>
            <w:proofErr w:type="gram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proofErr w:type="gram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нового типу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</w:tcBorders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од.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</w:tcBorders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30605" w:rsidRPr="00130605" w:rsidRDefault="00EB355E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30605" w:rsidRPr="00130605" w:rsidRDefault="00EB355E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30605" w:rsidRPr="00EB355E" w:rsidRDefault="00EB355E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</w:tr>
      <w:tr w:rsidR="00130605" w:rsidRPr="00130605" w:rsidTr="000F67CF">
        <w:trPr>
          <w:trHeight w:val="692"/>
        </w:trPr>
        <w:tc>
          <w:tcPr>
            <w:tcW w:w="675" w:type="dxa"/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3969" w:type="dxa"/>
          </w:tcPr>
          <w:p w:rsidR="00130605" w:rsidRPr="00130605" w:rsidRDefault="00130605" w:rsidP="001306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закладі</w:t>
            </w:r>
            <w:proofErr w:type="gram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proofErr w:type="gram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у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яких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планується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впровадження</w:t>
            </w: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новітніх інформаційних технологій</w:t>
            </w:r>
          </w:p>
        </w:tc>
        <w:tc>
          <w:tcPr>
            <w:tcW w:w="1560" w:type="dxa"/>
            <w:gridSpan w:val="2"/>
          </w:tcPr>
          <w:p w:rsidR="00130605" w:rsidRPr="00130605" w:rsidRDefault="00130605" w:rsidP="00130605">
            <w:pPr>
              <w:tabs>
                <w:tab w:val="left" w:pos="7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од.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984" w:type="dxa"/>
            <w:gridSpan w:val="2"/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30605" w:rsidRPr="00C16F5E" w:rsidRDefault="00C16F5E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21</w:t>
            </w:r>
          </w:p>
        </w:tc>
        <w:tc>
          <w:tcPr>
            <w:tcW w:w="1701" w:type="dxa"/>
          </w:tcPr>
          <w:p w:rsidR="00130605" w:rsidRPr="00467168" w:rsidRDefault="0046716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21</w:t>
            </w:r>
          </w:p>
        </w:tc>
        <w:tc>
          <w:tcPr>
            <w:tcW w:w="1701" w:type="dxa"/>
          </w:tcPr>
          <w:p w:rsidR="00130605" w:rsidRPr="00467168" w:rsidRDefault="0046716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21</w:t>
            </w:r>
          </w:p>
        </w:tc>
      </w:tr>
      <w:tr w:rsidR="00130605" w:rsidRPr="00130605" w:rsidTr="00130605">
        <w:trPr>
          <w:trHeight w:val="673"/>
        </w:trPr>
        <w:tc>
          <w:tcPr>
            <w:tcW w:w="675" w:type="dxa"/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3969" w:type="dxa"/>
          </w:tcPr>
          <w:p w:rsidR="00130605" w:rsidRPr="00130605" w:rsidRDefault="00130605" w:rsidP="001306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закладі</w:t>
            </w:r>
            <w:proofErr w:type="gram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proofErr w:type="gram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, у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яких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плану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ється</w:t>
            </w: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прове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дення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капітальн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ого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ремонт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або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реконструкції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gridSpan w:val="2"/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од</w:t>
            </w:r>
          </w:p>
        </w:tc>
        <w:tc>
          <w:tcPr>
            <w:tcW w:w="1984" w:type="dxa"/>
            <w:gridSpan w:val="2"/>
          </w:tcPr>
          <w:p w:rsidR="00130605" w:rsidRPr="00553A8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30605" w:rsidRPr="00A61AD3" w:rsidRDefault="00A61AD3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1701" w:type="dxa"/>
          </w:tcPr>
          <w:p w:rsidR="00130605" w:rsidRPr="00A61AD3" w:rsidRDefault="00A61AD3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1701" w:type="dxa"/>
          </w:tcPr>
          <w:p w:rsidR="00130605" w:rsidRPr="00A61AD3" w:rsidRDefault="00A61AD3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</w:tr>
      <w:tr w:rsidR="00130605" w:rsidRPr="00130605" w:rsidTr="001377A6">
        <w:trPr>
          <w:trHeight w:val="604"/>
        </w:trPr>
        <w:tc>
          <w:tcPr>
            <w:tcW w:w="675" w:type="dxa"/>
          </w:tcPr>
          <w:p w:rsidR="00130605" w:rsidRPr="00967F56" w:rsidRDefault="00967F56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3969" w:type="dxa"/>
          </w:tcPr>
          <w:p w:rsidR="00130605" w:rsidRPr="00130605" w:rsidRDefault="00130605" w:rsidP="00A7345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7345B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отриманих</w:t>
            </w:r>
            <w:r>
              <w:t xml:space="preserve"> </w:t>
            </w:r>
            <w:proofErr w:type="gramStart"/>
            <w:r w:rsidRPr="0013060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proofErr w:type="gramEnd"/>
            <w:r w:rsidRPr="0013060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ідручників</w:t>
            </w:r>
          </w:p>
        </w:tc>
        <w:tc>
          <w:tcPr>
            <w:tcW w:w="1560" w:type="dxa"/>
            <w:gridSpan w:val="2"/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од.</w:t>
            </w:r>
          </w:p>
        </w:tc>
        <w:tc>
          <w:tcPr>
            <w:tcW w:w="1984" w:type="dxa"/>
            <w:gridSpan w:val="2"/>
          </w:tcPr>
          <w:p w:rsidR="00130605" w:rsidRPr="00553A8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30605" w:rsidRPr="008A25E8" w:rsidRDefault="00A7345B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55470</w:t>
            </w:r>
          </w:p>
        </w:tc>
        <w:tc>
          <w:tcPr>
            <w:tcW w:w="1701" w:type="dxa"/>
          </w:tcPr>
          <w:p w:rsidR="00130605" w:rsidRPr="008A25E8" w:rsidRDefault="00A7345B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55470</w:t>
            </w:r>
          </w:p>
        </w:tc>
        <w:tc>
          <w:tcPr>
            <w:tcW w:w="1701" w:type="dxa"/>
          </w:tcPr>
          <w:p w:rsidR="00130605" w:rsidRPr="00A7345B" w:rsidRDefault="00A7345B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39718</w:t>
            </w:r>
          </w:p>
        </w:tc>
      </w:tr>
      <w:tr w:rsidR="00130605" w:rsidRPr="00130605" w:rsidTr="00761118">
        <w:trPr>
          <w:trHeight w:val="409"/>
        </w:trPr>
        <w:tc>
          <w:tcPr>
            <w:tcW w:w="675" w:type="dxa"/>
          </w:tcPr>
          <w:p w:rsidR="00130605" w:rsidRPr="000F2FCF" w:rsidRDefault="00967F56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3969" w:type="dxa"/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Створення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додаткових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місць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дошкільних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навчальних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закладах</w:t>
            </w:r>
          </w:p>
        </w:tc>
        <w:tc>
          <w:tcPr>
            <w:tcW w:w="1560" w:type="dxa"/>
            <w:gridSpan w:val="2"/>
          </w:tcPr>
          <w:p w:rsidR="00130605" w:rsidRPr="00837CFA" w:rsidRDefault="00837CFA" w:rsidP="00761118">
            <w:pPr>
              <w:tabs>
                <w:tab w:val="left" w:pos="990"/>
              </w:tabs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од.</w:t>
            </w:r>
            <w:r w:rsidR="0076111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ab/>
            </w:r>
          </w:p>
        </w:tc>
        <w:tc>
          <w:tcPr>
            <w:tcW w:w="1984" w:type="dxa"/>
            <w:gridSpan w:val="2"/>
          </w:tcPr>
          <w:p w:rsidR="00130605" w:rsidRPr="00837CFA" w:rsidRDefault="00130605" w:rsidP="00837CF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30605" w:rsidRPr="00837CFA" w:rsidRDefault="00837CFA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260</w:t>
            </w:r>
          </w:p>
        </w:tc>
        <w:tc>
          <w:tcPr>
            <w:tcW w:w="1701" w:type="dxa"/>
          </w:tcPr>
          <w:p w:rsidR="00130605" w:rsidRPr="00837CFA" w:rsidRDefault="00837CFA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701" w:type="dxa"/>
          </w:tcPr>
          <w:p w:rsidR="00130605" w:rsidRPr="00837CFA" w:rsidRDefault="00837CFA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</w:tr>
      <w:tr w:rsidR="00837CFA" w:rsidRPr="00130605" w:rsidTr="001377A6">
        <w:trPr>
          <w:trHeight w:val="604"/>
        </w:trPr>
        <w:tc>
          <w:tcPr>
            <w:tcW w:w="675" w:type="dxa"/>
          </w:tcPr>
          <w:p w:rsidR="00837CFA" w:rsidRPr="000F2FCF" w:rsidRDefault="00967F56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3969" w:type="dxa"/>
          </w:tcPr>
          <w:p w:rsidR="00837CFA" w:rsidRPr="00130605" w:rsidRDefault="00837CFA" w:rsidP="00837C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стипендіатів</w:t>
            </w: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предметних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олімпіад</w:t>
            </w:r>
            <w:proofErr w:type="spellEnd"/>
          </w:p>
        </w:tc>
        <w:tc>
          <w:tcPr>
            <w:tcW w:w="1560" w:type="dxa"/>
            <w:gridSpan w:val="2"/>
          </w:tcPr>
          <w:p w:rsidR="00837CFA" w:rsidRPr="00130605" w:rsidRDefault="00837CFA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осіб</w:t>
            </w:r>
            <w:proofErr w:type="spellEnd"/>
            <w:proofErr w:type="gramEnd"/>
          </w:p>
        </w:tc>
        <w:tc>
          <w:tcPr>
            <w:tcW w:w="1984" w:type="dxa"/>
            <w:gridSpan w:val="2"/>
          </w:tcPr>
          <w:p w:rsidR="00837CFA" w:rsidRPr="00837CFA" w:rsidRDefault="00837CFA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837CFA" w:rsidRPr="00837CFA" w:rsidRDefault="00837CFA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1701" w:type="dxa"/>
          </w:tcPr>
          <w:p w:rsidR="00837CFA" w:rsidRPr="00837CFA" w:rsidRDefault="00837CFA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1701" w:type="dxa"/>
          </w:tcPr>
          <w:p w:rsidR="00837CFA" w:rsidRPr="00837CFA" w:rsidRDefault="00837CFA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</w:tr>
      <w:tr w:rsidR="00130605" w:rsidRPr="00130605" w:rsidTr="00124544">
        <w:trPr>
          <w:trHeight w:val="672"/>
        </w:trPr>
        <w:tc>
          <w:tcPr>
            <w:tcW w:w="675" w:type="dxa"/>
          </w:tcPr>
          <w:p w:rsidR="00130605" w:rsidRPr="000F2FCF" w:rsidRDefault="00967F56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3969" w:type="dxa"/>
          </w:tcPr>
          <w:p w:rsidR="00130605" w:rsidRPr="00837CFA" w:rsidRDefault="00837CFA" w:rsidP="00837CF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60392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Кількість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педагогічних працівників, які пройшли підвищення кваліфікації</w:t>
            </w:r>
          </w:p>
        </w:tc>
        <w:tc>
          <w:tcPr>
            <w:tcW w:w="1560" w:type="dxa"/>
            <w:gridSpan w:val="2"/>
          </w:tcPr>
          <w:p w:rsidR="00130605" w:rsidRPr="00130605" w:rsidRDefault="00837CFA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37CFA">
              <w:rPr>
                <w:rFonts w:ascii="Times New Roman" w:hAnsi="Times New Roman" w:cs="Times New Roman"/>
                <w:sz w:val="20"/>
                <w:szCs w:val="20"/>
              </w:rPr>
              <w:t>осіб</w:t>
            </w:r>
            <w:proofErr w:type="spellEnd"/>
            <w:proofErr w:type="gramEnd"/>
          </w:p>
        </w:tc>
        <w:tc>
          <w:tcPr>
            <w:tcW w:w="1984" w:type="dxa"/>
            <w:gridSpan w:val="2"/>
          </w:tcPr>
          <w:p w:rsidR="00130605" w:rsidRPr="00553A8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30605" w:rsidRPr="00837CFA" w:rsidRDefault="00124544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300</w:t>
            </w:r>
          </w:p>
        </w:tc>
        <w:tc>
          <w:tcPr>
            <w:tcW w:w="1701" w:type="dxa"/>
          </w:tcPr>
          <w:p w:rsidR="00130605" w:rsidRPr="00837CFA" w:rsidRDefault="00306201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35</w:t>
            </w:r>
            <w:r w:rsidR="0012454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1701" w:type="dxa"/>
          </w:tcPr>
          <w:p w:rsidR="00130605" w:rsidRPr="00837CFA" w:rsidRDefault="006E7020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12454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00</w:t>
            </w:r>
          </w:p>
        </w:tc>
      </w:tr>
      <w:tr w:rsidR="00130605" w:rsidRPr="00130605" w:rsidTr="001377A6">
        <w:trPr>
          <w:trHeight w:val="413"/>
        </w:trPr>
        <w:tc>
          <w:tcPr>
            <w:tcW w:w="675" w:type="dxa"/>
          </w:tcPr>
          <w:p w:rsidR="00130605" w:rsidRPr="000F2FCF" w:rsidRDefault="00967F56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3969" w:type="dxa"/>
          </w:tcPr>
          <w:p w:rsidR="00130605" w:rsidRPr="00130605" w:rsidRDefault="00130605" w:rsidP="00FD15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D15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школярі</w:t>
            </w:r>
            <w:proofErr w:type="gramStart"/>
            <w:r w:rsidR="00FD15A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  <w:proofErr w:type="gram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які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будуть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отримувати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безкоштовне</w:t>
            </w:r>
            <w:proofErr w:type="spellEnd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харчування</w:t>
            </w:r>
            <w:proofErr w:type="spellEnd"/>
          </w:p>
        </w:tc>
        <w:tc>
          <w:tcPr>
            <w:tcW w:w="1560" w:type="dxa"/>
            <w:gridSpan w:val="2"/>
          </w:tcPr>
          <w:p w:rsidR="00130605" w:rsidRPr="0013060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осіб</w:t>
            </w:r>
            <w:proofErr w:type="spellEnd"/>
            <w:proofErr w:type="gramEnd"/>
          </w:p>
        </w:tc>
        <w:tc>
          <w:tcPr>
            <w:tcW w:w="1984" w:type="dxa"/>
            <w:gridSpan w:val="2"/>
          </w:tcPr>
          <w:p w:rsidR="00130605" w:rsidRPr="00553A85" w:rsidRDefault="00130605" w:rsidP="001377A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130605" w:rsidRPr="0012350D" w:rsidRDefault="0012350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4780</w:t>
            </w:r>
          </w:p>
        </w:tc>
        <w:tc>
          <w:tcPr>
            <w:tcW w:w="1701" w:type="dxa"/>
          </w:tcPr>
          <w:p w:rsidR="00130605" w:rsidRPr="0012350D" w:rsidRDefault="0012350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4700</w:t>
            </w:r>
          </w:p>
        </w:tc>
        <w:tc>
          <w:tcPr>
            <w:tcW w:w="1701" w:type="dxa"/>
          </w:tcPr>
          <w:p w:rsidR="00130605" w:rsidRPr="002F4348" w:rsidRDefault="002F434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4650</w:t>
            </w:r>
          </w:p>
        </w:tc>
      </w:tr>
      <w:tr w:rsidR="002F4348" w:rsidRPr="004F1A29" w:rsidTr="002F4348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967F56" w:rsidRDefault="00967F56" w:rsidP="002F434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2F4348" w:rsidRDefault="002F4348" w:rsidP="002F434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дітей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proofErr w:type="gramStart"/>
            <w:r w:rsidRPr="002F434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F4348">
              <w:rPr>
                <w:rFonts w:ascii="Times New Roman" w:hAnsi="Times New Roman" w:cs="Times New Roman"/>
                <w:sz w:val="20"/>
                <w:szCs w:val="20"/>
              </w:rPr>
              <w:t>ільгових</w:t>
            </w:r>
            <w:proofErr w:type="spellEnd"/>
            <w:r w:rsidRPr="002F43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F4348">
              <w:rPr>
                <w:rFonts w:ascii="Times New Roman" w:hAnsi="Times New Roman" w:cs="Times New Roman"/>
                <w:sz w:val="20"/>
                <w:szCs w:val="20"/>
              </w:rPr>
              <w:t>категорій</w:t>
            </w:r>
            <w:proofErr w:type="spellEnd"/>
            <w:r w:rsidRPr="002F43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, які будуть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оздоровлен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 у пришкільних таборах та ПЗОВ «Лісова казка»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2F4348" w:rsidRDefault="002F4348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F4348">
              <w:rPr>
                <w:sz w:val="20"/>
                <w:szCs w:val="20"/>
              </w:rPr>
              <w:t>осіб</w:t>
            </w:r>
            <w:proofErr w:type="spellEnd"/>
            <w:proofErr w:type="gram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553A85" w:rsidRDefault="002F4348" w:rsidP="002F434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2F4348" w:rsidRDefault="000F516C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2F4348" w:rsidRDefault="000F516C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2F4348" w:rsidRDefault="000F516C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350</w:t>
            </w:r>
          </w:p>
        </w:tc>
      </w:tr>
      <w:tr w:rsidR="002F4348" w:rsidRPr="00ED51CD" w:rsidTr="002F4348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967F56" w:rsidRDefault="00967F56" w:rsidP="000F2FCF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983014" w:rsidRDefault="002F4348" w:rsidP="00983014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2F43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Кількість </w:t>
            </w:r>
            <w:r w:rsidRPr="002F4348">
              <w:rPr>
                <w:rFonts w:ascii="Times New Roman" w:hAnsi="Times New Roman" w:cs="Times New Roman"/>
                <w:sz w:val="20"/>
                <w:szCs w:val="20"/>
              </w:rPr>
              <w:t>заклад</w:t>
            </w:r>
            <w:proofErr w:type="spellStart"/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</w:t>
            </w:r>
            <w:proofErr w:type="spellEnd"/>
            <w:r w:rsidRPr="002F43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F4348">
              <w:rPr>
                <w:rFonts w:ascii="Times New Roman" w:hAnsi="Times New Roman" w:cs="Times New Roman"/>
                <w:sz w:val="20"/>
                <w:szCs w:val="20"/>
              </w:rPr>
              <w:t>освіти</w:t>
            </w:r>
            <w:proofErr w:type="spellEnd"/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 яких будуть</w:t>
            </w:r>
            <w:r w:rsidR="00983014">
              <w:t xml:space="preserve"> 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983014" w:rsidRP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роведенн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  <w:r w:rsidR="00983014" w:rsidRP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протипожежн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  <w:r w:rsidR="00983014" w:rsidRP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заход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467168" w:rsidRDefault="00467168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од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553A85" w:rsidRDefault="002F4348" w:rsidP="002F434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2F4348" w:rsidRDefault="0046716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2F4348" w:rsidRDefault="0046716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348" w:rsidRPr="002F4348" w:rsidRDefault="0046716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  <w:r w:rsid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</w:tr>
      <w:tr w:rsidR="00761118" w:rsidRPr="00ED51CD" w:rsidTr="002F4348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18" w:rsidRPr="00761118" w:rsidRDefault="00967F56" w:rsidP="000F2FCF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18" w:rsidRPr="00761118" w:rsidRDefault="00761118" w:rsidP="0076111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761118">
              <w:rPr>
                <w:rFonts w:ascii="Times New Roman" w:hAnsi="Times New Roman" w:cs="Times New Roman"/>
                <w:sz w:val="20"/>
                <w:szCs w:val="20"/>
              </w:rPr>
              <w:t>Кількість</w:t>
            </w:r>
            <w:proofErr w:type="spellEnd"/>
            <w:r>
              <w:t xml:space="preserve"> </w:t>
            </w:r>
            <w:proofErr w:type="spellStart"/>
            <w:r w:rsidRPr="00761118">
              <w:rPr>
                <w:rFonts w:ascii="Times New Roman" w:hAnsi="Times New Roman" w:cs="Times New Roman"/>
                <w:sz w:val="20"/>
                <w:szCs w:val="20"/>
              </w:rPr>
              <w:t>діт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ей</w:t>
            </w:r>
            <w:proofErr w:type="spellEnd"/>
            <w:r w:rsidRPr="00761118">
              <w:rPr>
                <w:rFonts w:ascii="Times New Roman" w:hAnsi="Times New Roman" w:cs="Times New Roman"/>
                <w:sz w:val="20"/>
                <w:szCs w:val="20"/>
              </w:rPr>
              <w:t>-сир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  <w:r w:rsidRPr="0076111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які отримають одноразову допомогу по досягненню 18-річчя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18" w:rsidRPr="002F4348" w:rsidRDefault="00761118" w:rsidP="00967F5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F4348">
              <w:rPr>
                <w:sz w:val="20"/>
                <w:szCs w:val="20"/>
              </w:rPr>
              <w:t>осіб</w:t>
            </w:r>
            <w:proofErr w:type="spellEnd"/>
            <w:proofErr w:type="gram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18" w:rsidRPr="00553A85" w:rsidRDefault="00761118" w:rsidP="002F434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18" w:rsidRDefault="0076111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18" w:rsidRDefault="0076111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18" w:rsidRDefault="00761118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*</w:t>
            </w:r>
          </w:p>
        </w:tc>
      </w:tr>
      <w:tr w:rsidR="00967F56" w:rsidRPr="00ED51CD" w:rsidTr="00D3684A">
        <w:trPr>
          <w:trHeight w:val="5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56" w:rsidRDefault="00967F56" w:rsidP="000F2FCF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56" w:rsidRPr="00967F56" w:rsidRDefault="00967F56" w:rsidP="0076111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Кількість отриманих ПКД з позитивним експертним висновком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56" w:rsidRPr="00967F56" w:rsidRDefault="00967F56" w:rsidP="00967F56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од.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56" w:rsidRPr="00553A85" w:rsidRDefault="00967F56" w:rsidP="002F434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56" w:rsidRDefault="000D17A7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A7" w:rsidRDefault="000D17A7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7A7" w:rsidRDefault="000D17A7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</w:tr>
      <w:tr w:rsidR="000F2FCF" w:rsidRPr="00353829" w:rsidTr="005C6C2E">
        <w:trPr>
          <w:trHeight w:val="463"/>
        </w:trPr>
        <w:tc>
          <w:tcPr>
            <w:tcW w:w="13291" w:type="dxa"/>
            <w:gridSpan w:val="9"/>
          </w:tcPr>
          <w:p w:rsidR="000F2FCF" w:rsidRPr="00353829" w:rsidRDefault="000F2FCF" w:rsidP="007C48BD">
            <w:pPr>
              <w:spacing w:after="0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ІІ</w:t>
            </w:r>
            <w:r w:rsidRPr="00353829">
              <w:rPr>
                <w:rFonts w:ascii="Times New Roman" w:hAnsi="Times New Roman"/>
                <w:b/>
                <w:lang w:val="uk-UA"/>
              </w:rPr>
              <w:t xml:space="preserve">І. Показники </w:t>
            </w:r>
            <w:r>
              <w:rPr>
                <w:rFonts w:ascii="Times New Roman" w:hAnsi="Times New Roman"/>
                <w:b/>
                <w:lang w:val="uk-UA"/>
              </w:rPr>
              <w:t>ефективності</w:t>
            </w:r>
          </w:p>
        </w:tc>
      </w:tr>
      <w:tr w:rsidR="00AD198E" w:rsidRPr="007C48BD" w:rsidTr="00E342B4">
        <w:trPr>
          <w:trHeight w:val="385"/>
        </w:trPr>
        <w:tc>
          <w:tcPr>
            <w:tcW w:w="675" w:type="dxa"/>
          </w:tcPr>
          <w:p w:rsidR="00AD198E" w:rsidRPr="007C48BD" w:rsidRDefault="00AD198E" w:rsidP="00E342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48B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AD198E" w:rsidRPr="007C48BD" w:rsidRDefault="007E1982" w:rsidP="007E1982">
            <w:pPr>
              <w:ind w:right="-108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7C48B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Забезпечення запиту населення в дошкільній освіті:</w:t>
            </w:r>
            <w:r w:rsidR="00D76EDC" w:rsidRPr="007C48B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1560" w:type="dxa"/>
            <w:gridSpan w:val="2"/>
          </w:tcPr>
          <w:p w:rsidR="00AD198E" w:rsidRPr="007C48BD" w:rsidRDefault="00AD198E" w:rsidP="00E342B4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984" w:type="dxa"/>
            <w:gridSpan w:val="2"/>
          </w:tcPr>
          <w:p w:rsidR="00AD198E" w:rsidRPr="007C48BD" w:rsidRDefault="00AD198E" w:rsidP="00E342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AD198E" w:rsidRPr="007C48BD" w:rsidRDefault="00AD198E" w:rsidP="007C48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AD198E" w:rsidRPr="007C48BD" w:rsidRDefault="00AD198E" w:rsidP="007C48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AD198E" w:rsidRPr="007C48BD" w:rsidRDefault="00AD198E" w:rsidP="007C48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</w:tr>
      <w:tr w:rsidR="007E1982" w:rsidRPr="00130605" w:rsidTr="00E342B4">
        <w:trPr>
          <w:trHeight w:val="385"/>
        </w:trPr>
        <w:tc>
          <w:tcPr>
            <w:tcW w:w="675" w:type="dxa"/>
          </w:tcPr>
          <w:p w:rsidR="007E1982" w:rsidRPr="00130605" w:rsidRDefault="007E1982" w:rsidP="00E342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7E1982" w:rsidRDefault="007E1982" w:rsidP="007E1982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Підвищення охоплення дітей від 3 до 6 років дошкільною освітою</w:t>
            </w:r>
          </w:p>
        </w:tc>
        <w:tc>
          <w:tcPr>
            <w:tcW w:w="1560" w:type="dxa"/>
            <w:gridSpan w:val="2"/>
          </w:tcPr>
          <w:p w:rsidR="007E1982" w:rsidRDefault="007E1982" w:rsidP="007E198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984" w:type="dxa"/>
            <w:gridSpan w:val="2"/>
          </w:tcPr>
          <w:p w:rsidR="007E1982" w:rsidRPr="00130605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92</w:t>
            </w:r>
          </w:p>
        </w:tc>
        <w:tc>
          <w:tcPr>
            <w:tcW w:w="1701" w:type="dxa"/>
          </w:tcPr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96</w:t>
            </w:r>
          </w:p>
        </w:tc>
        <w:tc>
          <w:tcPr>
            <w:tcW w:w="1701" w:type="dxa"/>
          </w:tcPr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</w:tr>
      <w:tr w:rsidR="007E1982" w:rsidRPr="00130605" w:rsidTr="00E342B4">
        <w:trPr>
          <w:trHeight w:val="385"/>
        </w:trPr>
        <w:tc>
          <w:tcPr>
            <w:tcW w:w="675" w:type="dxa"/>
          </w:tcPr>
          <w:p w:rsidR="007E1982" w:rsidRPr="00130605" w:rsidRDefault="007E1982" w:rsidP="00E342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7E1982" w:rsidRDefault="007E1982" w:rsidP="007E1982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Забезпечення дітей п’ятирічного й шестирічного віку </w:t>
            </w:r>
            <w:r w:rsidRPr="007E198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дошкільною освітою</w:t>
            </w:r>
          </w:p>
        </w:tc>
        <w:tc>
          <w:tcPr>
            <w:tcW w:w="1560" w:type="dxa"/>
            <w:gridSpan w:val="2"/>
          </w:tcPr>
          <w:p w:rsidR="007E1982" w:rsidRDefault="007E1982" w:rsidP="007E198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E198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984" w:type="dxa"/>
            <w:gridSpan w:val="2"/>
          </w:tcPr>
          <w:p w:rsidR="007E1982" w:rsidRPr="00130605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E1982" w:rsidRPr="00130605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701" w:type="dxa"/>
          </w:tcPr>
          <w:p w:rsidR="007E1982" w:rsidRPr="00130605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701" w:type="dxa"/>
          </w:tcPr>
          <w:p w:rsidR="007E1982" w:rsidRPr="00EB355E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</w:tr>
      <w:tr w:rsidR="007E1982" w:rsidRPr="007C48BD" w:rsidTr="00E342B4">
        <w:trPr>
          <w:trHeight w:val="385"/>
        </w:trPr>
        <w:tc>
          <w:tcPr>
            <w:tcW w:w="675" w:type="dxa"/>
          </w:tcPr>
          <w:p w:rsidR="007E1982" w:rsidRPr="007C48BD" w:rsidRDefault="007E1982" w:rsidP="00E342B4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7C48B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969" w:type="dxa"/>
          </w:tcPr>
          <w:p w:rsidR="007E1982" w:rsidRPr="007C48BD" w:rsidRDefault="007E1982" w:rsidP="007E1982">
            <w:pPr>
              <w:ind w:right="-108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7C48B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Створення комфортного освітнього середовища</w:t>
            </w:r>
            <w:r w:rsidR="007C48BD" w:rsidRPr="007C48B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:</w:t>
            </w:r>
          </w:p>
        </w:tc>
        <w:tc>
          <w:tcPr>
            <w:tcW w:w="1560" w:type="dxa"/>
            <w:gridSpan w:val="2"/>
          </w:tcPr>
          <w:p w:rsidR="007E1982" w:rsidRPr="007C48BD" w:rsidRDefault="007E1982" w:rsidP="007E198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984" w:type="dxa"/>
            <w:gridSpan w:val="2"/>
          </w:tcPr>
          <w:p w:rsidR="007E1982" w:rsidRPr="007C48BD" w:rsidRDefault="007E1982" w:rsidP="00E342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7E1982" w:rsidRPr="007C48BD" w:rsidRDefault="007E1982" w:rsidP="007C48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7E1982" w:rsidRPr="007C48BD" w:rsidRDefault="007E1982" w:rsidP="007C48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7E1982" w:rsidRPr="007C48BD" w:rsidRDefault="007E1982" w:rsidP="007C48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</w:tr>
      <w:tr w:rsidR="007E1982" w:rsidRPr="00130605" w:rsidTr="00E342B4">
        <w:trPr>
          <w:trHeight w:val="385"/>
        </w:trPr>
        <w:tc>
          <w:tcPr>
            <w:tcW w:w="675" w:type="dxa"/>
          </w:tcPr>
          <w:p w:rsidR="007E1982" w:rsidRPr="00130605" w:rsidRDefault="007E1982" w:rsidP="00E342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7E1982" w:rsidRDefault="007C48BD" w:rsidP="007E1982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</w:t>
            </w:r>
            <w:r w:rsidR="007E198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озбудова мережі закладів загальної середньої освіти:                                               </w:t>
            </w:r>
            <w:proofErr w:type="spellStart"/>
            <w:r w:rsidR="007E198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-реорганізація</w:t>
            </w:r>
            <w:proofErr w:type="spellEnd"/>
            <w:r w:rsidR="007E198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;</w:t>
            </w:r>
          </w:p>
          <w:p w:rsidR="007E1982" w:rsidRDefault="007E1982" w:rsidP="007E1982">
            <w:pPr>
              <w:ind w:left="34" w:right="-10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-створення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мережі опорних шкіл;</w:t>
            </w:r>
          </w:p>
          <w:p w:rsidR="007E1982" w:rsidRDefault="00C51691" w:rsidP="007E1982">
            <w:pPr>
              <w:ind w:left="34" w:right="-10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-створення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філій опорної школи</w:t>
            </w:r>
          </w:p>
        </w:tc>
        <w:tc>
          <w:tcPr>
            <w:tcW w:w="1560" w:type="dxa"/>
            <w:gridSpan w:val="2"/>
          </w:tcPr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7E1982" w:rsidRP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984" w:type="dxa"/>
            <w:gridSpan w:val="2"/>
          </w:tcPr>
          <w:p w:rsidR="007E1982" w:rsidRPr="00130605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  <w:p w:rsidR="00C51691" w:rsidRDefault="00C51691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701" w:type="dxa"/>
          </w:tcPr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  <w:p w:rsidR="00C51691" w:rsidRPr="007E1982" w:rsidRDefault="00C51691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701" w:type="dxa"/>
          </w:tcPr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  <w:p w:rsidR="007E1982" w:rsidRDefault="007E1982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  <w:p w:rsidR="00C51691" w:rsidRDefault="00C51691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</w:tr>
      <w:tr w:rsidR="007C48BD" w:rsidRPr="00130605" w:rsidTr="00E342B4">
        <w:trPr>
          <w:trHeight w:val="385"/>
        </w:trPr>
        <w:tc>
          <w:tcPr>
            <w:tcW w:w="675" w:type="dxa"/>
          </w:tcPr>
          <w:p w:rsidR="007C48BD" w:rsidRPr="00130605" w:rsidRDefault="007C48BD" w:rsidP="00E342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7C48BD" w:rsidRDefault="007C48BD" w:rsidP="007E1982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забезпечення безкоштовним харчуванням учнів 1-4 класів та дітей пільгових категорій</w:t>
            </w:r>
          </w:p>
        </w:tc>
        <w:tc>
          <w:tcPr>
            <w:tcW w:w="1560" w:type="dxa"/>
            <w:gridSpan w:val="2"/>
          </w:tcPr>
          <w:p w:rsidR="007C48BD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984" w:type="dxa"/>
            <w:gridSpan w:val="2"/>
          </w:tcPr>
          <w:p w:rsidR="007C48BD" w:rsidRPr="00130605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C48BD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701" w:type="dxa"/>
          </w:tcPr>
          <w:p w:rsidR="007C48BD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701" w:type="dxa"/>
          </w:tcPr>
          <w:p w:rsidR="007C48BD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</w:tr>
      <w:tr w:rsidR="007C48BD" w:rsidRPr="00130605" w:rsidTr="00925F90">
        <w:trPr>
          <w:trHeight w:val="604"/>
        </w:trPr>
        <w:tc>
          <w:tcPr>
            <w:tcW w:w="675" w:type="dxa"/>
          </w:tcPr>
          <w:p w:rsidR="007C48BD" w:rsidRPr="00A97CB3" w:rsidRDefault="007C48BD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3969" w:type="dxa"/>
          </w:tcPr>
          <w:p w:rsidR="007C48BD" w:rsidRPr="00130605" w:rsidRDefault="007C48BD" w:rsidP="007C48BD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забезпечення учнів сучасними підручниками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та навчальними посібниками</w:t>
            </w:r>
          </w:p>
        </w:tc>
        <w:tc>
          <w:tcPr>
            <w:tcW w:w="1560" w:type="dxa"/>
            <w:gridSpan w:val="2"/>
          </w:tcPr>
          <w:p w:rsidR="007C48BD" w:rsidRPr="00836C03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984" w:type="dxa"/>
            <w:gridSpan w:val="2"/>
          </w:tcPr>
          <w:p w:rsidR="007C48BD" w:rsidRPr="00836C03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7C48BD" w:rsidRPr="008A25E8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701" w:type="dxa"/>
          </w:tcPr>
          <w:p w:rsidR="007C48BD" w:rsidRPr="008A25E8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701" w:type="dxa"/>
          </w:tcPr>
          <w:p w:rsidR="007C48BD" w:rsidRPr="00836C03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</w:tr>
      <w:tr w:rsidR="007C48BD" w:rsidRPr="00130605" w:rsidTr="00E342B4">
        <w:trPr>
          <w:trHeight w:val="385"/>
        </w:trPr>
        <w:tc>
          <w:tcPr>
            <w:tcW w:w="675" w:type="dxa"/>
          </w:tcPr>
          <w:p w:rsidR="007C48BD" w:rsidRPr="00130605" w:rsidRDefault="007C48BD" w:rsidP="00E342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7C48BD" w:rsidRDefault="007C48BD" w:rsidP="008756E9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Модернізація </w:t>
            </w:r>
            <w:r w:rsidR="008756E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навчальної бази шкіл (оснащення навчальних кабінетів сучасним обладнанням)</w:t>
            </w:r>
          </w:p>
        </w:tc>
        <w:tc>
          <w:tcPr>
            <w:tcW w:w="1560" w:type="dxa"/>
            <w:gridSpan w:val="2"/>
          </w:tcPr>
          <w:p w:rsidR="007C48BD" w:rsidRDefault="008756E9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од.</w:t>
            </w:r>
          </w:p>
        </w:tc>
        <w:tc>
          <w:tcPr>
            <w:tcW w:w="1984" w:type="dxa"/>
            <w:gridSpan w:val="2"/>
          </w:tcPr>
          <w:p w:rsidR="007C48BD" w:rsidRPr="00130605" w:rsidRDefault="007C48BD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7C48BD" w:rsidRDefault="008756E9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701" w:type="dxa"/>
          </w:tcPr>
          <w:p w:rsidR="007C48BD" w:rsidRDefault="008756E9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701" w:type="dxa"/>
          </w:tcPr>
          <w:p w:rsidR="007C48BD" w:rsidRDefault="008756E9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</w:tr>
      <w:tr w:rsidR="008756E9" w:rsidRPr="00130605" w:rsidTr="00925F90">
        <w:trPr>
          <w:trHeight w:val="673"/>
        </w:trPr>
        <w:tc>
          <w:tcPr>
            <w:tcW w:w="675" w:type="dxa"/>
          </w:tcPr>
          <w:p w:rsidR="008756E9" w:rsidRPr="00130605" w:rsidRDefault="008756E9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3969" w:type="dxa"/>
          </w:tcPr>
          <w:p w:rsidR="008756E9" w:rsidRPr="00E27C64" w:rsidRDefault="008756E9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Забезпечення потреби учнів у дистанційній освіті</w:t>
            </w:r>
            <w:r w:rsidR="00D8413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згідно з замовленнями</w:t>
            </w:r>
          </w:p>
        </w:tc>
        <w:tc>
          <w:tcPr>
            <w:tcW w:w="1560" w:type="dxa"/>
            <w:gridSpan w:val="2"/>
          </w:tcPr>
          <w:p w:rsidR="008756E9" w:rsidRPr="00130605" w:rsidRDefault="008756E9" w:rsidP="00925F90">
            <w:pPr>
              <w:tabs>
                <w:tab w:val="left" w:pos="76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984" w:type="dxa"/>
            <w:gridSpan w:val="2"/>
          </w:tcPr>
          <w:p w:rsidR="008756E9" w:rsidRPr="00130605" w:rsidRDefault="008756E9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8756E9" w:rsidRPr="00C16F5E" w:rsidRDefault="008756E9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701" w:type="dxa"/>
          </w:tcPr>
          <w:p w:rsidR="008756E9" w:rsidRPr="00467168" w:rsidRDefault="008756E9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701" w:type="dxa"/>
          </w:tcPr>
          <w:p w:rsidR="008756E9" w:rsidRPr="00467168" w:rsidRDefault="008756E9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</w:tr>
      <w:tr w:rsidR="008756E9" w:rsidRPr="00130605" w:rsidTr="00925F90">
        <w:trPr>
          <w:trHeight w:val="673"/>
        </w:trPr>
        <w:tc>
          <w:tcPr>
            <w:tcW w:w="675" w:type="dxa"/>
          </w:tcPr>
          <w:p w:rsidR="008756E9" w:rsidRPr="00130605" w:rsidRDefault="008756E9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3969" w:type="dxa"/>
          </w:tcPr>
          <w:p w:rsidR="008756E9" w:rsidRDefault="005514C7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Відсоток учнів, які взяли участь в обласних, всеукраїнських та міжнародних заходах різних напрямків творчості протягом навчального року</w:t>
            </w:r>
          </w:p>
        </w:tc>
        <w:tc>
          <w:tcPr>
            <w:tcW w:w="1560" w:type="dxa"/>
            <w:gridSpan w:val="2"/>
          </w:tcPr>
          <w:p w:rsidR="008756E9" w:rsidRDefault="005514C7" w:rsidP="00925F90">
            <w:pPr>
              <w:tabs>
                <w:tab w:val="left" w:pos="765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984" w:type="dxa"/>
            <w:gridSpan w:val="2"/>
          </w:tcPr>
          <w:p w:rsidR="008756E9" w:rsidRPr="00130605" w:rsidRDefault="008756E9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8756E9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</w:t>
            </w:r>
          </w:p>
        </w:tc>
        <w:tc>
          <w:tcPr>
            <w:tcW w:w="1701" w:type="dxa"/>
          </w:tcPr>
          <w:p w:rsidR="008756E9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30</w:t>
            </w:r>
          </w:p>
        </w:tc>
        <w:tc>
          <w:tcPr>
            <w:tcW w:w="1701" w:type="dxa"/>
          </w:tcPr>
          <w:p w:rsidR="008756E9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40</w:t>
            </w:r>
          </w:p>
        </w:tc>
      </w:tr>
      <w:tr w:rsidR="005514C7" w:rsidRPr="005514C7" w:rsidTr="005514C7">
        <w:trPr>
          <w:trHeight w:val="448"/>
        </w:trPr>
        <w:tc>
          <w:tcPr>
            <w:tcW w:w="675" w:type="dxa"/>
          </w:tcPr>
          <w:p w:rsidR="005514C7" w:rsidRPr="005514C7" w:rsidRDefault="005514C7" w:rsidP="00925F90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5514C7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3.</w:t>
            </w:r>
          </w:p>
        </w:tc>
        <w:tc>
          <w:tcPr>
            <w:tcW w:w="3969" w:type="dxa"/>
          </w:tcPr>
          <w:p w:rsidR="005514C7" w:rsidRPr="005514C7" w:rsidRDefault="005514C7" w:rsidP="00925F90">
            <w:pP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Професійне зростання педагогів:</w:t>
            </w:r>
          </w:p>
        </w:tc>
        <w:tc>
          <w:tcPr>
            <w:tcW w:w="1560" w:type="dxa"/>
            <w:gridSpan w:val="2"/>
          </w:tcPr>
          <w:p w:rsidR="005514C7" w:rsidRPr="005514C7" w:rsidRDefault="005514C7" w:rsidP="00925F90">
            <w:pPr>
              <w:tabs>
                <w:tab w:val="left" w:pos="765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984" w:type="dxa"/>
            <w:gridSpan w:val="2"/>
          </w:tcPr>
          <w:p w:rsidR="005514C7" w:rsidRPr="005514C7" w:rsidRDefault="005514C7" w:rsidP="00925F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5514C7" w:rsidRPr="005514C7" w:rsidRDefault="005514C7" w:rsidP="00925F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5514C7" w:rsidRPr="005514C7" w:rsidRDefault="005514C7" w:rsidP="00925F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5514C7" w:rsidRPr="005514C7" w:rsidRDefault="005514C7" w:rsidP="00925F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</w:tr>
      <w:tr w:rsidR="005514C7" w:rsidRPr="00130605" w:rsidTr="005514C7">
        <w:trPr>
          <w:trHeight w:val="426"/>
        </w:trPr>
        <w:tc>
          <w:tcPr>
            <w:tcW w:w="675" w:type="dxa"/>
          </w:tcPr>
          <w:p w:rsidR="005514C7" w:rsidRPr="00130605" w:rsidRDefault="005514C7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3969" w:type="dxa"/>
          </w:tcPr>
          <w:p w:rsidR="005514C7" w:rsidRDefault="005514C7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Підготовка керівників навчальних закладів до діяльності в новому освітньому просторі</w:t>
            </w:r>
          </w:p>
        </w:tc>
        <w:tc>
          <w:tcPr>
            <w:tcW w:w="1560" w:type="dxa"/>
            <w:gridSpan w:val="2"/>
          </w:tcPr>
          <w:p w:rsidR="005514C7" w:rsidRDefault="005514C7" w:rsidP="00925F90">
            <w:pPr>
              <w:tabs>
                <w:tab w:val="left" w:pos="765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984" w:type="dxa"/>
            <w:gridSpan w:val="2"/>
          </w:tcPr>
          <w:p w:rsidR="005514C7" w:rsidRPr="00130605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5514C7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</w:t>
            </w:r>
          </w:p>
        </w:tc>
        <w:tc>
          <w:tcPr>
            <w:tcW w:w="1701" w:type="dxa"/>
          </w:tcPr>
          <w:p w:rsidR="005514C7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</w:t>
            </w:r>
          </w:p>
        </w:tc>
        <w:tc>
          <w:tcPr>
            <w:tcW w:w="1701" w:type="dxa"/>
          </w:tcPr>
          <w:p w:rsidR="005514C7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</w:t>
            </w:r>
          </w:p>
        </w:tc>
      </w:tr>
      <w:tr w:rsidR="005514C7" w:rsidRPr="00130605" w:rsidTr="00F64430">
        <w:trPr>
          <w:trHeight w:val="478"/>
        </w:trPr>
        <w:tc>
          <w:tcPr>
            <w:tcW w:w="675" w:type="dxa"/>
            <w:tcBorders>
              <w:bottom w:val="single" w:sz="4" w:space="0" w:color="auto"/>
            </w:tcBorders>
          </w:tcPr>
          <w:p w:rsidR="005514C7" w:rsidRPr="00130605" w:rsidRDefault="005514C7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5514C7" w:rsidRDefault="005514C7" w:rsidP="005514C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Підготовка вчителів початкової освіти до роботи в новій українській школі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:rsidR="005514C7" w:rsidRDefault="005514C7" w:rsidP="00925F90">
            <w:pPr>
              <w:tabs>
                <w:tab w:val="left" w:pos="765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</w:tcPr>
          <w:p w:rsidR="005514C7" w:rsidRPr="00130605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514C7" w:rsidRDefault="00D8413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514C7" w:rsidRDefault="00D8413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514C7" w:rsidRDefault="00D8413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</w:tr>
      <w:tr w:rsidR="005514C7" w:rsidRPr="00130605" w:rsidTr="00F64430">
        <w:trPr>
          <w:trHeight w:val="426"/>
        </w:trPr>
        <w:tc>
          <w:tcPr>
            <w:tcW w:w="675" w:type="dxa"/>
            <w:tcBorders>
              <w:bottom w:val="single" w:sz="4" w:space="0" w:color="auto"/>
            </w:tcBorders>
          </w:tcPr>
          <w:p w:rsidR="005514C7" w:rsidRPr="00130605" w:rsidRDefault="005514C7" w:rsidP="00925F9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5514C7" w:rsidRDefault="005514C7" w:rsidP="00D8413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Підготовка </w:t>
            </w:r>
            <w:r w:rsidR="00D8413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вчителів - </w:t>
            </w:r>
            <w:proofErr w:type="spellStart"/>
            <w:r w:rsidR="00D8413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предметників</w:t>
            </w:r>
            <w:proofErr w:type="spellEnd"/>
            <w:r w:rsidR="00D8413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до реалізації нового Стандарту базової середньої освіти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:rsidR="005514C7" w:rsidRDefault="005514C7" w:rsidP="00925F90">
            <w:pPr>
              <w:tabs>
                <w:tab w:val="left" w:pos="765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</w:tcPr>
          <w:p w:rsidR="005514C7" w:rsidRPr="00130605" w:rsidRDefault="005514C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514C7" w:rsidRDefault="00D8413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514C7" w:rsidRDefault="00D8413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514C7" w:rsidRDefault="00D84137" w:rsidP="00925F9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</w:tr>
      <w:tr w:rsidR="00F64430" w:rsidRPr="008756E9" w:rsidTr="00F64430">
        <w:trPr>
          <w:trHeight w:val="463"/>
        </w:trPr>
        <w:tc>
          <w:tcPr>
            <w:tcW w:w="1329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4430" w:rsidRPr="008756E9" w:rsidRDefault="00F64430" w:rsidP="00E342B4">
            <w:pPr>
              <w:spacing w:after="0"/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</w:tr>
      <w:tr w:rsidR="00AD198E" w:rsidRPr="008756E9" w:rsidTr="00F64430">
        <w:trPr>
          <w:trHeight w:val="463"/>
        </w:trPr>
        <w:tc>
          <w:tcPr>
            <w:tcW w:w="13291" w:type="dxa"/>
            <w:gridSpan w:val="9"/>
            <w:tcBorders>
              <w:top w:val="single" w:sz="4" w:space="0" w:color="auto"/>
            </w:tcBorders>
          </w:tcPr>
          <w:p w:rsidR="00AD198E" w:rsidRPr="008756E9" w:rsidRDefault="00AD198E" w:rsidP="00E342B4">
            <w:pPr>
              <w:spacing w:after="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8756E9">
              <w:rPr>
                <w:rFonts w:ascii="Times New Roman" w:hAnsi="Times New Roman"/>
                <w:b/>
                <w:lang w:val="uk-UA"/>
              </w:rPr>
              <w:t>І</w:t>
            </w:r>
            <w:r w:rsidRPr="008756E9">
              <w:rPr>
                <w:rFonts w:ascii="Times New Roman" w:hAnsi="Times New Roman"/>
                <w:b/>
                <w:lang w:val="en-US"/>
              </w:rPr>
              <w:t>V</w:t>
            </w:r>
            <w:r w:rsidRPr="008756E9">
              <w:rPr>
                <w:rFonts w:ascii="Times New Roman" w:hAnsi="Times New Roman"/>
                <w:b/>
                <w:lang w:val="uk-UA"/>
              </w:rPr>
              <w:t>. Показники якості</w:t>
            </w:r>
          </w:p>
        </w:tc>
      </w:tr>
      <w:tr w:rsidR="000F2FCF" w:rsidRPr="00130605" w:rsidTr="005C6C2E">
        <w:trPr>
          <w:trHeight w:val="385"/>
        </w:trPr>
        <w:tc>
          <w:tcPr>
            <w:tcW w:w="675" w:type="dxa"/>
          </w:tcPr>
          <w:p w:rsidR="000F2FCF" w:rsidRPr="00130605" w:rsidRDefault="000F2FCF" w:rsidP="005C6C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6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0F2FCF" w:rsidRPr="00174F2C" w:rsidRDefault="00174F2C" w:rsidP="00F466E6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У</w:t>
            </w:r>
            <w:r w:rsidRPr="00174F2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досконалення мережі закладів освіти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 xml:space="preserve">шляхом </w:t>
            </w:r>
            <w:r w:rsidRPr="00174F2C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створення опорної школи та її філій, навчальних закладів </w:t>
            </w:r>
            <w:r w:rsidR="00F466E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 дошкільним відділенням у відповідності до запитів населення</w:t>
            </w:r>
          </w:p>
        </w:tc>
        <w:tc>
          <w:tcPr>
            <w:tcW w:w="1560" w:type="dxa"/>
            <w:gridSpan w:val="2"/>
          </w:tcPr>
          <w:p w:rsidR="000F2FCF" w:rsidRPr="00E27C64" w:rsidRDefault="00E27C64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%</w:t>
            </w:r>
          </w:p>
        </w:tc>
        <w:tc>
          <w:tcPr>
            <w:tcW w:w="1984" w:type="dxa"/>
            <w:gridSpan w:val="2"/>
          </w:tcPr>
          <w:p w:rsidR="000F2FCF" w:rsidRPr="00130605" w:rsidRDefault="000F2FCF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F2FCF" w:rsidRPr="00130605" w:rsidRDefault="00E27C64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701" w:type="dxa"/>
          </w:tcPr>
          <w:p w:rsidR="000F2FCF" w:rsidRPr="00130605" w:rsidRDefault="000F2FCF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  <w:tc>
          <w:tcPr>
            <w:tcW w:w="1701" w:type="dxa"/>
          </w:tcPr>
          <w:p w:rsidR="000F2FCF" w:rsidRPr="00EB355E" w:rsidRDefault="000F2FCF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</w:p>
        </w:tc>
      </w:tr>
      <w:tr w:rsidR="000F2FCF" w:rsidRPr="00130605" w:rsidTr="00553A85">
        <w:trPr>
          <w:trHeight w:val="940"/>
        </w:trPr>
        <w:tc>
          <w:tcPr>
            <w:tcW w:w="675" w:type="dxa"/>
          </w:tcPr>
          <w:p w:rsidR="000F2FCF" w:rsidRPr="00130605" w:rsidRDefault="00014FBE" w:rsidP="005C6C2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2</w:t>
            </w:r>
          </w:p>
        </w:tc>
        <w:tc>
          <w:tcPr>
            <w:tcW w:w="3969" w:type="dxa"/>
          </w:tcPr>
          <w:p w:rsidR="000F2FCF" w:rsidRPr="00E27C64" w:rsidRDefault="00553A85" w:rsidP="00FF772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Скорочення споживання </w:t>
            </w:r>
            <w:r w:rsidR="00FF7720" w:rsidRPr="00FF772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теплової енергії </w:t>
            </w:r>
            <w:r w:rsidR="00E342B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окремим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заклад</w:t>
            </w:r>
            <w:r w:rsidR="00E342B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ом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освіти </w:t>
            </w:r>
            <w:r w:rsidR="00E342B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після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проведення заходів з капітальних ремонтів </w:t>
            </w:r>
            <w:r w:rsidRPr="00553A8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термомодернізації</w:t>
            </w:r>
            <w:proofErr w:type="spellEnd"/>
          </w:p>
        </w:tc>
        <w:tc>
          <w:tcPr>
            <w:tcW w:w="1560" w:type="dxa"/>
            <w:gridSpan w:val="2"/>
          </w:tcPr>
          <w:p w:rsidR="000F2FCF" w:rsidRPr="00130605" w:rsidRDefault="00DE5DB9" w:rsidP="007C48BD">
            <w:pPr>
              <w:tabs>
                <w:tab w:val="left" w:pos="76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984" w:type="dxa"/>
            <w:gridSpan w:val="2"/>
          </w:tcPr>
          <w:p w:rsidR="000F2FCF" w:rsidRPr="005C6C2E" w:rsidRDefault="000F2FCF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0F2FCF" w:rsidRPr="00C16F5E" w:rsidRDefault="00DE5DB9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</w:t>
            </w:r>
          </w:p>
        </w:tc>
        <w:tc>
          <w:tcPr>
            <w:tcW w:w="1701" w:type="dxa"/>
          </w:tcPr>
          <w:p w:rsidR="000F2FCF" w:rsidRPr="00467168" w:rsidRDefault="00DE5DB9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</w:t>
            </w:r>
          </w:p>
        </w:tc>
        <w:tc>
          <w:tcPr>
            <w:tcW w:w="1701" w:type="dxa"/>
          </w:tcPr>
          <w:p w:rsidR="000F2FCF" w:rsidRPr="00467168" w:rsidRDefault="00DE5DB9" w:rsidP="007C48B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25</w:t>
            </w:r>
          </w:p>
        </w:tc>
      </w:tr>
      <w:tr w:rsidR="000F2FCF" w:rsidRPr="00836C03" w:rsidTr="005C6C2E">
        <w:trPr>
          <w:trHeight w:val="604"/>
        </w:trPr>
        <w:tc>
          <w:tcPr>
            <w:tcW w:w="675" w:type="dxa"/>
          </w:tcPr>
          <w:p w:rsidR="000F2FCF" w:rsidRPr="000F2FCF" w:rsidRDefault="00014FBE" w:rsidP="005C6C2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3969" w:type="dxa"/>
          </w:tcPr>
          <w:p w:rsidR="000F2FCF" w:rsidRPr="00836C03" w:rsidRDefault="00B55460" w:rsidP="00B55460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B554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Питома вага учнів, що отримують стипендії від загальної кількості учнів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закладів </w:t>
            </w:r>
            <w:r w:rsidRPr="00B5546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загально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ї середньої освіти</w:t>
            </w:r>
          </w:p>
        </w:tc>
        <w:tc>
          <w:tcPr>
            <w:tcW w:w="1560" w:type="dxa"/>
            <w:gridSpan w:val="2"/>
          </w:tcPr>
          <w:p w:rsidR="000F2FCF" w:rsidRPr="00836C03" w:rsidRDefault="00B55460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984" w:type="dxa"/>
            <w:gridSpan w:val="2"/>
          </w:tcPr>
          <w:p w:rsidR="000F2FCF" w:rsidRPr="00837CFA" w:rsidRDefault="000F2FCF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:rsidR="000F2FCF" w:rsidRPr="00837CFA" w:rsidRDefault="00B55460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0,06</w:t>
            </w:r>
          </w:p>
        </w:tc>
        <w:tc>
          <w:tcPr>
            <w:tcW w:w="1701" w:type="dxa"/>
          </w:tcPr>
          <w:p w:rsidR="000F2FCF" w:rsidRPr="00837CFA" w:rsidRDefault="00B55460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0,06</w:t>
            </w:r>
          </w:p>
        </w:tc>
        <w:tc>
          <w:tcPr>
            <w:tcW w:w="1701" w:type="dxa"/>
          </w:tcPr>
          <w:p w:rsidR="000F2FCF" w:rsidRPr="00837CFA" w:rsidRDefault="00B55460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0,06</w:t>
            </w:r>
          </w:p>
        </w:tc>
      </w:tr>
      <w:tr w:rsidR="000F2FCF" w:rsidRPr="00130605" w:rsidTr="005C6C2E">
        <w:trPr>
          <w:trHeight w:val="672"/>
        </w:trPr>
        <w:tc>
          <w:tcPr>
            <w:tcW w:w="675" w:type="dxa"/>
          </w:tcPr>
          <w:p w:rsidR="000F2FCF" w:rsidRPr="000F2FCF" w:rsidRDefault="00014FBE" w:rsidP="005C6C2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3969" w:type="dxa"/>
          </w:tcPr>
          <w:p w:rsidR="000F2FCF" w:rsidRPr="00837CFA" w:rsidRDefault="006E7020" w:rsidP="005C6C2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Відсоток</w:t>
            </w:r>
            <w:r w:rsidR="000F2FCF" w:rsidRPr="000F2F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0F2F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педагогічних працівників, які пройшли підвищення кваліфікації</w:t>
            </w:r>
          </w:p>
        </w:tc>
        <w:tc>
          <w:tcPr>
            <w:tcW w:w="1560" w:type="dxa"/>
            <w:gridSpan w:val="2"/>
          </w:tcPr>
          <w:p w:rsidR="000F2FCF" w:rsidRPr="006E7020" w:rsidRDefault="006E7020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984" w:type="dxa"/>
            <w:gridSpan w:val="2"/>
          </w:tcPr>
          <w:p w:rsidR="000F2FCF" w:rsidRPr="00130605" w:rsidRDefault="000F2FCF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F2FCF" w:rsidRPr="00837CFA" w:rsidRDefault="006E7020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15</w:t>
            </w:r>
          </w:p>
        </w:tc>
        <w:tc>
          <w:tcPr>
            <w:tcW w:w="1701" w:type="dxa"/>
          </w:tcPr>
          <w:p w:rsidR="000F2FCF" w:rsidRPr="00837CFA" w:rsidRDefault="006E7020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  <w:r w:rsidR="0030620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7,5</w:t>
            </w:r>
          </w:p>
        </w:tc>
        <w:tc>
          <w:tcPr>
            <w:tcW w:w="1701" w:type="dxa"/>
          </w:tcPr>
          <w:p w:rsidR="000F2FCF" w:rsidRPr="00837CFA" w:rsidRDefault="00306201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</w:t>
            </w:r>
          </w:p>
        </w:tc>
      </w:tr>
      <w:tr w:rsidR="000F2FCF" w:rsidRPr="00130605" w:rsidTr="005C6C2E">
        <w:trPr>
          <w:trHeight w:val="413"/>
        </w:trPr>
        <w:tc>
          <w:tcPr>
            <w:tcW w:w="675" w:type="dxa"/>
          </w:tcPr>
          <w:p w:rsidR="000F2FCF" w:rsidRPr="000F2FCF" w:rsidRDefault="00014FBE" w:rsidP="005C6C2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3969" w:type="dxa"/>
          </w:tcPr>
          <w:p w:rsidR="000F2FCF" w:rsidRPr="006E7020" w:rsidRDefault="006E7020" w:rsidP="0024431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6E702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Питома вага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учнів</w:t>
            </w:r>
            <w:r w:rsidR="000F2FCF" w:rsidRPr="0013060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F2FCF" w:rsidRPr="00D80BF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які отримувати</w:t>
            </w:r>
            <w:r w:rsidR="00244318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муть</w:t>
            </w:r>
            <w:r w:rsidR="000F2FCF" w:rsidRPr="00D80BF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безкоштовне харчування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1560" w:type="dxa"/>
            <w:gridSpan w:val="2"/>
          </w:tcPr>
          <w:p w:rsidR="000F2FCF" w:rsidRPr="006E7020" w:rsidRDefault="006E7020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%</w:t>
            </w:r>
          </w:p>
        </w:tc>
        <w:tc>
          <w:tcPr>
            <w:tcW w:w="1984" w:type="dxa"/>
            <w:gridSpan w:val="2"/>
          </w:tcPr>
          <w:p w:rsidR="000F2FCF" w:rsidRPr="00130605" w:rsidRDefault="000F2FCF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0F2FCF" w:rsidRPr="0012350D" w:rsidRDefault="006E7020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46</w:t>
            </w:r>
          </w:p>
        </w:tc>
        <w:tc>
          <w:tcPr>
            <w:tcW w:w="1701" w:type="dxa"/>
          </w:tcPr>
          <w:p w:rsidR="000F2FCF" w:rsidRPr="0012350D" w:rsidRDefault="006E7020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45</w:t>
            </w:r>
          </w:p>
        </w:tc>
        <w:tc>
          <w:tcPr>
            <w:tcW w:w="1701" w:type="dxa"/>
          </w:tcPr>
          <w:p w:rsidR="000F2FCF" w:rsidRPr="002F4348" w:rsidRDefault="006E7020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45</w:t>
            </w:r>
          </w:p>
        </w:tc>
      </w:tr>
      <w:tr w:rsidR="000F2FCF" w:rsidRPr="004F1A29" w:rsidTr="005C6C2E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CF" w:rsidRPr="00D80BF2" w:rsidRDefault="00014FBE" w:rsidP="005C6C2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CF" w:rsidRPr="002F4348" w:rsidRDefault="006E7020" w:rsidP="005C6C2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80BF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Питома</w:t>
            </w:r>
            <w:r w:rsidRPr="006E7020">
              <w:rPr>
                <w:rFonts w:ascii="Times New Roman" w:hAnsi="Times New Roman" w:cs="Times New Roman"/>
                <w:sz w:val="20"/>
                <w:szCs w:val="20"/>
              </w:rPr>
              <w:t xml:space="preserve"> вага</w:t>
            </w:r>
            <w:r w:rsidR="000F2FCF" w:rsidRPr="00D80BF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дітей пільгових категорій</w:t>
            </w:r>
            <w:r w:rsidR="000F2FCF" w:rsidRPr="002F43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2F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, які будуть </w:t>
            </w:r>
            <w:r w:rsidR="000F2FCF">
              <w:rPr>
                <w:rFonts w:ascii="Times New Roman" w:hAnsi="Times New Roman" w:cs="Times New Roman"/>
                <w:sz w:val="20"/>
                <w:szCs w:val="20"/>
              </w:rPr>
              <w:t>оздоровлен</w:t>
            </w:r>
            <w:r w:rsidR="000F2F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 у пришкільних таборах та ПЗОВ «Лісова казка»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CF" w:rsidRPr="006E7020" w:rsidRDefault="006E7020" w:rsidP="00F6443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%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CF" w:rsidRPr="006E7020" w:rsidRDefault="000F2FCF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CF" w:rsidRPr="002F4348" w:rsidRDefault="000F516C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  <w:r w:rsidR="006E7020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CF" w:rsidRPr="002F4348" w:rsidRDefault="000F516C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CF" w:rsidRPr="002F4348" w:rsidRDefault="000F516C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3,4</w:t>
            </w:r>
          </w:p>
        </w:tc>
      </w:tr>
      <w:tr w:rsidR="000F2FCF" w:rsidRPr="00ED51CD" w:rsidTr="005C6C2E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CF" w:rsidRPr="00A97CB3" w:rsidRDefault="00014FBE" w:rsidP="005C6C2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CF" w:rsidRPr="00983014" w:rsidRDefault="000F516C" w:rsidP="005C6C2E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Відсоток</w:t>
            </w:r>
            <w:r w:rsidR="000F2F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0F2FCF" w:rsidRPr="002F4348">
              <w:rPr>
                <w:rFonts w:ascii="Times New Roman" w:hAnsi="Times New Roman" w:cs="Times New Roman"/>
                <w:sz w:val="20"/>
                <w:szCs w:val="20"/>
              </w:rPr>
              <w:t>заклад</w:t>
            </w:r>
            <w:r w:rsidR="000F2FCF" w:rsidRPr="00D80BF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ів</w:t>
            </w:r>
            <w:r w:rsidR="000F2FCF" w:rsidRPr="002F43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2F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="000F2FCF" w:rsidRPr="00D80BF2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освіти</w:t>
            </w:r>
            <w:r w:rsidR="000F2F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 яких будуть</w:t>
            </w:r>
            <w:r w:rsidR="000F2FCF">
              <w:t xml:space="preserve"> </w:t>
            </w:r>
            <w:r w:rsidR="000F2F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</w:t>
            </w:r>
            <w:r w:rsidR="000F2FCF" w:rsidRP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роведенн</w:t>
            </w:r>
            <w:r w:rsidR="000F2F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  <w:r w:rsidR="000F2FCF" w:rsidRP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протипожежн</w:t>
            </w:r>
            <w:r w:rsidR="000F2F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</w:t>
            </w:r>
            <w:r w:rsidR="000F2FCF" w:rsidRPr="009830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заход</w:t>
            </w:r>
            <w:r w:rsidR="000F2FC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CF" w:rsidRPr="00467168" w:rsidRDefault="000F516C" w:rsidP="00F6443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%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CF" w:rsidRPr="002F4348" w:rsidRDefault="000F2FCF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CF" w:rsidRPr="002F4348" w:rsidRDefault="000F516C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CF" w:rsidRPr="002F4348" w:rsidRDefault="000F516C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CF" w:rsidRPr="002F4348" w:rsidRDefault="000F516C" w:rsidP="00F64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</w:t>
            </w:r>
          </w:p>
        </w:tc>
      </w:tr>
    </w:tbl>
    <w:p w:rsidR="00A57F83" w:rsidRDefault="00A57F83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A57F83" w:rsidRDefault="00A57F83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014FBE" w:rsidRDefault="00014FBE" w:rsidP="00A57F83">
      <w:pPr>
        <w:spacing w:after="0" w:line="257" w:lineRule="auto"/>
        <w:ind w:left="7920" w:right="1310" w:hanging="792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7F83" w:rsidRDefault="00A57F83" w:rsidP="00A57F83">
      <w:pPr>
        <w:spacing w:after="0" w:line="257" w:lineRule="auto"/>
        <w:ind w:left="7920" w:right="1310" w:hanging="7920"/>
        <w:rPr>
          <w:rFonts w:ascii="Times New Roman" w:hAnsi="Times New Roman" w:cs="Times New Roman"/>
          <w:sz w:val="24"/>
          <w:szCs w:val="24"/>
          <w:lang w:val="uk-UA"/>
        </w:rPr>
      </w:pPr>
      <w:r w:rsidRPr="00A57F83">
        <w:rPr>
          <w:rFonts w:ascii="Times New Roman" w:hAnsi="Times New Roman" w:cs="Times New Roman"/>
          <w:b/>
          <w:sz w:val="28"/>
          <w:szCs w:val="28"/>
          <w:lang w:val="uk-UA"/>
        </w:rPr>
        <w:t>Начальник відділу освіти Слов’янської міської ради                                                      І.М.</w:t>
      </w:r>
      <w:proofErr w:type="spellStart"/>
      <w:r w:rsidRPr="00A57F83">
        <w:rPr>
          <w:rFonts w:ascii="Times New Roman" w:hAnsi="Times New Roman" w:cs="Times New Roman"/>
          <w:b/>
          <w:sz w:val="28"/>
          <w:szCs w:val="28"/>
          <w:lang w:val="uk-UA"/>
        </w:rPr>
        <w:t>Рубльовський</w:t>
      </w:r>
      <w:proofErr w:type="spellEnd"/>
    </w:p>
    <w:p w:rsidR="00A57F83" w:rsidRDefault="00A57F83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2E3AAB" w:rsidRDefault="002E3AAB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2E3AAB" w:rsidRDefault="002E3AAB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2E3AAB" w:rsidRDefault="002E3AAB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2E3AAB" w:rsidRDefault="002E3AAB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2E3AAB" w:rsidRDefault="002E3AAB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2E3AAB" w:rsidRDefault="002E3AAB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111EAA" w:rsidRDefault="00111EAA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111EAA" w:rsidRDefault="00111EAA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2E3AAB" w:rsidRDefault="002E3AAB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2E3AAB" w:rsidRDefault="002E3AAB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2E3AAB" w:rsidRDefault="002E3AAB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</w:p>
    <w:p w:rsidR="00E342B4" w:rsidRPr="00014FBE" w:rsidRDefault="00FF7720" w:rsidP="00E342B4">
      <w:pPr>
        <w:spacing w:after="0" w:line="257" w:lineRule="auto"/>
        <w:ind w:left="7920" w:right="131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Д</w:t>
      </w:r>
      <w:r w:rsidR="00E342B4" w:rsidRPr="00014FBE">
        <w:rPr>
          <w:rFonts w:ascii="Times New Roman" w:hAnsi="Times New Roman" w:cs="Times New Roman"/>
          <w:sz w:val="24"/>
          <w:szCs w:val="24"/>
          <w:lang w:val="uk-UA"/>
        </w:rPr>
        <w:t xml:space="preserve">одаток </w:t>
      </w:r>
      <w:r w:rsidR="0005526F">
        <w:rPr>
          <w:rFonts w:ascii="Times New Roman" w:hAnsi="Times New Roman" w:cs="Times New Roman"/>
          <w:sz w:val="24"/>
          <w:szCs w:val="24"/>
          <w:lang w:val="uk-UA"/>
        </w:rPr>
        <w:t>3</w:t>
      </w:r>
    </w:p>
    <w:p w:rsidR="00E342B4" w:rsidRPr="00B46040" w:rsidRDefault="00E342B4" w:rsidP="00E342B4">
      <w:pPr>
        <w:spacing w:after="0" w:line="257" w:lineRule="auto"/>
        <w:ind w:left="79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proofErr w:type="spellStart"/>
      <w:r w:rsidRPr="00762F9A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2F9A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2F9A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іста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Слов</w:t>
      </w:r>
      <w:proofErr w:type="spellEnd"/>
      <w:r w:rsidRPr="00F712F9">
        <w:rPr>
          <w:rFonts w:ascii="Times New Roman" w:hAnsi="Times New Roman" w:cs="Times New Roman"/>
          <w:sz w:val="24"/>
          <w:szCs w:val="24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янська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на 201</w:t>
      </w:r>
      <w:r>
        <w:rPr>
          <w:rFonts w:ascii="Times New Roman" w:hAnsi="Times New Roman" w:cs="Times New Roman"/>
          <w:sz w:val="24"/>
          <w:szCs w:val="24"/>
          <w:lang w:val="uk-UA"/>
        </w:rPr>
        <w:t>8</w:t>
      </w:r>
      <w:r w:rsidRPr="00762F9A">
        <w:rPr>
          <w:rFonts w:ascii="Times New Roman" w:hAnsi="Times New Roman" w:cs="Times New Roman"/>
          <w:sz w:val="24"/>
          <w:szCs w:val="24"/>
        </w:rPr>
        <w:t xml:space="preserve">-2020 роки,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затвердженої </w:t>
      </w:r>
      <w:proofErr w:type="spellStart"/>
      <w:r w:rsidRPr="00762F9A">
        <w:rPr>
          <w:rFonts w:ascii="Times New Roman" w:hAnsi="Times New Roman" w:cs="Times New Roman"/>
          <w:sz w:val="24"/>
          <w:szCs w:val="24"/>
        </w:rPr>
        <w:t>рішенням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Слов</w:t>
      </w:r>
      <w:proofErr w:type="spellEnd"/>
      <w:r w:rsidRPr="00F712F9">
        <w:rPr>
          <w:rFonts w:ascii="Times New Roman" w:hAnsi="Times New Roman" w:cs="Times New Roman"/>
          <w:sz w:val="24"/>
          <w:szCs w:val="24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янської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2F9A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762F9A">
        <w:rPr>
          <w:rFonts w:ascii="Times New Roman" w:hAnsi="Times New Roman" w:cs="Times New Roman"/>
          <w:sz w:val="24"/>
          <w:szCs w:val="24"/>
        </w:rPr>
        <w:t xml:space="preserve"> ради  </w:t>
      </w:r>
      <w:r>
        <w:rPr>
          <w:rFonts w:ascii="Times New Roman" w:hAnsi="Times New Roman" w:cs="Times New Roman"/>
          <w:sz w:val="24"/>
          <w:szCs w:val="24"/>
          <w:lang w:val="uk-UA"/>
        </w:rPr>
        <w:t>від</w:t>
      </w:r>
    </w:p>
    <w:p w:rsidR="00E342B4" w:rsidRDefault="00E342B4" w:rsidP="00E342B4">
      <w:pPr>
        <w:tabs>
          <w:tab w:val="left" w:pos="7950"/>
          <w:tab w:val="left" w:pos="10080"/>
        </w:tabs>
        <w:outlineLvl w:val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>№</w:t>
      </w:r>
    </w:p>
    <w:p w:rsidR="00F45361" w:rsidRDefault="00F45361" w:rsidP="00E342B4">
      <w:pPr>
        <w:tabs>
          <w:tab w:val="left" w:pos="7950"/>
          <w:tab w:val="left" w:pos="10080"/>
        </w:tabs>
        <w:outlineLvl w:val="0"/>
        <w:rPr>
          <w:rFonts w:ascii="Times New Roman" w:hAnsi="Times New Roman"/>
          <w:sz w:val="24"/>
          <w:szCs w:val="24"/>
          <w:lang w:val="uk-UA"/>
        </w:rPr>
      </w:pPr>
    </w:p>
    <w:p w:rsidR="00F45361" w:rsidRPr="00B46040" w:rsidRDefault="00F45361" w:rsidP="00E342B4">
      <w:pPr>
        <w:tabs>
          <w:tab w:val="left" w:pos="7950"/>
          <w:tab w:val="left" w:pos="10080"/>
        </w:tabs>
        <w:outlineLvl w:val="0"/>
        <w:rPr>
          <w:rFonts w:ascii="Times New Roman" w:hAnsi="Times New Roman"/>
          <w:sz w:val="24"/>
          <w:szCs w:val="24"/>
          <w:lang w:val="uk-UA"/>
        </w:rPr>
      </w:pPr>
    </w:p>
    <w:p w:rsidR="00A57F83" w:rsidRDefault="00E342B4" w:rsidP="00F45361">
      <w:pPr>
        <w:tabs>
          <w:tab w:val="center" w:pos="7813"/>
          <w:tab w:val="left" w:pos="10560"/>
        </w:tabs>
        <w:outlineLvl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  <w:t xml:space="preserve">Ресурсне забезпечення Програми </w:t>
      </w:r>
      <w:bookmarkStart w:id="0" w:name="_GoBack"/>
      <w:bookmarkEnd w:id="0"/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69"/>
        <w:gridCol w:w="2518"/>
        <w:gridCol w:w="2410"/>
        <w:gridCol w:w="2410"/>
        <w:gridCol w:w="2868"/>
      </w:tblGrid>
      <w:tr w:rsidR="00E342B4" w:rsidRPr="00071BB1" w:rsidTr="00E342B4">
        <w:trPr>
          <w:trHeight w:val="321"/>
        </w:trPr>
        <w:tc>
          <w:tcPr>
            <w:tcW w:w="3969" w:type="dxa"/>
            <w:vMerge w:val="restart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Обсяг коштів, що пропонується залучити на виконання програми</w:t>
            </w:r>
          </w:p>
        </w:tc>
        <w:tc>
          <w:tcPr>
            <w:tcW w:w="7338" w:type="dxa"/>
            <w:gridSpan w:val="3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Етапи  виконання програми</w:t>
            </w:r>
          </w:p>
        </w:tc>
        <w:tc>
          <w:tcPr>
            <w:tcW w:w="2868" w:type="dxa"/>
            <w:vMerge w:val="restart"/>
          </w:tcPr>
          <w:p w:rsidR="00E342B4" w:rsidRDefault="00CE214D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Всього витрат на виконання програми</w:t>
            </w:r>
          </w:p>
        </w:tc>
      </w:tr>
      <w:tr w:rsidR="00E342B4" w:rsidRPr="00071BB1" w:rsidTr="00E342B4">
        <w:trPr>
          <w:trHeight w:val="356"/>
        </w:trPr>
        <w:tc>
          <w:tcPr>
            <w:tcW w:w="3969" w:type="dxa"/>
            <w:vMerge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338" w:type="dxa"/>
            <w:gridSpan w:val="3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І етап</w:t>
            </w:r>
          </w:p>
        </w:tc>
        <w:tc>
          <w:tcPr>
            <w:tcW w:w="2868" w:type="dxa"/>
            <w:vMerge/>
          </w:tcPr>
          <w:p w:rsidR="00E342B4" w:rsidRDefault="00E342B4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</w:tr>
      <w:tr w:rsidR="00E342B4" w:rsidRPr="00071BB1" w:rsidTr="00E342B4">
        <w:trPr>
          <w:trHeight w:val="356"/>
        </w:trPr>
        <w:tc>
          <w:tcPr>
            <w:tcW w:w="3969" w:type="dxa"/>
            <w:vMerge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518" w:type="dxa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2018</w:t>
            </w:r>
            <w:r>
              <w:rPr>
                <w:rFonts w:ascii="Times New Roman" w:hAnsi="Times New Roman"/>
                <w:b/>
                <w:i/>
                <w:lang w:val="uk-UA"/>
              </w:rPr>
              <w:t>рік</w:t>
            </w:r>
          </w:p>
        </w:tc>
        <w:tc>
          <w:tcPr>
            <w:tcW w:w="2410" w:type="dxa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2019</w:t>
            </w:r>
            <w:r>
              <w:rPr>
                <w:rFonts w:ascii="Times New Roman" w:hAnsi="Times New Roman"/>
                <w:b/>
                <w:i/>
                <w:lang w:val="uk-UA"/>
              </w:rPr>
              <w:t>рік</w:t>
            </w:r>
          </w:p>
        </w:tc>
        <w:tc>
          <w:tcPr>
            <w:tcW w:w="2410" w:type="dxa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71BB1">
              <w:rPr>
                <w:rFonts w:ascii="Times New Roman" w:hAnsi="Times New Roman"/>
                <w:b/>
                <w:i/>
                <w:lang w:val="uk-UA"/>
              </w:rPr>
              <w:t>2020</w:t>
            </w:r>
            <w:r>
              <w:rPr>
                <w:rFonts w:ascii="Times New Roman" w:hAnsi="Times New Roman"/>
                <w:b/>
                <w:i/>
                <w:lang w:val="uk-UA"/>
              </w:rPr>
              <w:t>рік</w:t>
            </w:r>
          </w:p>
        </w:tc>
        <w:tc>
          <w:tcPr>
            <w:tcW w:w="2868" w:type="dxa"/>
            <w:vMerge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</w:tr>
      <w:tr w:rsidR="00E342B4" w:rsidRPr="00071BB1" w:rsidTr="00CE214D">
        <w:trPr>
          <w:trHeight w:val="300"/>
        </w:trPr>
        <w:tc>
          <w:tcPr>
            <w:tcW w:w="3969" w:type="dxa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2518" w:type="dxa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2410" w:type="dxa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2410" w:type="dxa"/>
          </w:tcPr>
          <w:p w:rsidR="00E342B4" w:rsidRPr="00071BB1" w:rsidRDefault="00E342B4" w:rsidP="00E342B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2868" w:type="dxa"/>
          </w:tcPr>
          <w:p w:rsidR="00E342B4" w:rsidRDefault="00E342B4" w:rsidP="00E342B4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</w:t>
            </w:r>
          </w:p>
        </w:tc>
      </w:tr>
      <w:tr w:rsidR="00E342B4" w:rsidRPr="00CE214D" w:rsidTr="00444FCA">
        <w:trPr>
          <w:trHeight w:val="534"/>
        </w:trPr>
        <w:tc>
          <w:tcPr>
            <w:tcW w:w="3969" w:type="dxa"/>
            <w:vAlign w:val="center"/>
          </w:tcPr>
          <w:p w:rsidR="00E342B4" w:rsidRPr="00CE214D" w:rsidRDefault="00CE214D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Обсяг ресурсів – всього, у тому числі:</w:t>
            </w:r>
          </w:p>
        </w:tc>
        <w:tc>
          <w:tcPr>
            <w:tcW w:w="2518" w:type="dxa"/>
            <w:vAlign w:val="center"/>
          </w:tcPr>
          <w:p w:rsidR="00E342B4" w:rsidRPr="00CE214D" w:rsidRDefault="00C52AA0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141656,711</w:t>
            </w:r>
          </w:p>
        </w:tc>
        <w:tc>
          <w:tcPr>
            <w:tcW w:w="2410" w:type="dxa"/>
            <w:vAlign w:val="center"/>
          </w:tcPr>
          <w:p w:rsidR="00E342B4" w:rsidRPr="00CE214D" w:rsidRDefault="00C52AA0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109556,53</w:t>
            </w:r>
          </w:p>
        </w:tc>
        <w:tc>
          <w:tcPr>
            <w:tcW w:w="2410" w:type="dxa"/>
            <w:vAlign w:val="center"/>
          </w:tcPr>
          <w:p w:rsidR="00E342B4" w:rsidRPr="00CE214D" w:rsidRDefault="00C52AA0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25652,93</w:t>
            </w:r>
          </w:p>
        </w:tc>
        <w:tc>
          <w:tcPr>
            <w:tcW w:w="2868" w:type="dxa"/>
            <w:vAlign w:val="center"/>
          </w:tcPr>
          <w:p w:rsidR="00E342B4" w:rsidRPr="00CE214D" w:rsidRDefault="00C52AA0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276866,171</w:t>
            </w:r>
          </w:p>
        </w:tc>
      </w:tr>
      <w:tr w:rsidR="00CE214D" w:rsidRPr="00CE214D" w:rsidTr="00444FCA">
        <w:trPr>
          <w:trHeight w:val="385"/>
        </w:trPr>
        <w:tc>
          <w:tcPr>
            <w:tcW w:w="3969" w:type="dxa"/>
            <w:vAlign w:val="center"/>
          </w:tcPr>
          <w:p w:rsidR="00CE214D" w:rsidRDefault="00CE214D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Державний бюджет</w:t>
            </w:r>
          </w:p>
        </w:tc>
        <w:tc>
          <w:tcPr>
            <w:tcW w:w="2518" w:type="dxa"/>
            <w:vAlign w:val="center"/>
          </w:tcPr>
          <w:p w:rsidR="00CE214D" w:rsidRPr="00CE214D" w:rsidRDefault="00015E1E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1580,8</w:t>
            </w:r>
          </w:p>
        </w:tc>
        <w:tc>
          <w:tcPr>
            <w:tcW w:w="2410" w:type="dxa"/>
            <w:vAlign w:val="center"/>
          </w:tcPr>
          <w:p w:rsidR="00CE214D" w:rsidRPr="00CE214D" w:rsidRDefault="00015E1E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2410" w:type="dxa"/>
            <w:vAlign w:val="center"/>
          </w:tcPr>
          <w:p w:rsidR="00CE214D" w:rsidRPr="00CE214D" w:rsidRDefault="00015E1E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2868" w:type="dxa"/>
            <w:vAlign w:val="center"/>
          </w:tcPr>
          <w:p w:rsidR="00CE214D" w:rsidRPr="00CE214D" w:rsidRDefault="00015E1E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1580,8</w:t>
            </w:r>
          </w:p>
        </w:tc>
      </w:tr>
      <w:tr w:rsidR="00CE214D" w:rsidRPr="00CE214D" w:rsidTr="00444FCA">
        <w:trPr>
          <w:trHeight w:val="385"/>
        </w:trPr>
        <w:tc>
          <w:tcPr>
            <w:tcW w:w="3969" w:type="dxa"/>
            <w:vAlign w:val="center"/>
          </w:tcPr>
          <w:p w:rsidR="00CE214D" w:rsidRDefault="00CE214D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Обласний бюджет</w:t>
            </w:r>
          </w:p>
        </w:tc>
        <w:tc>
          <w:tcPr>
            <w:tcW w:w="2518" w:type="dxa"/>
            <w:vAlign w:val="center"/>
          </w:tcPr>
          <w:p w:rsidR="00CE214D" w:rsidRPr="00CE214D" w:rsidRDefault="00FB6762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66415,9</w:t>
            </w:r>
          </w:p>
        </w:tc>
        <w:tc>
          <w:tcPr>
            <w:tcW w:w="2410" w:type="dxa"/>
            <w:vAlign w:val="center"/>
          </w:tcPr>
          <w:p w:rsidR="00CE214D" w:rsidRPr="00CE214D" w:rsidRDefault="00444FC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2410" w:type="dxa"/>
            <w:vAlign w:val="center"/>
          </w:tcPr>
          <w:p w:rsidR="00CE214D" w:rsidRPr="00CE214D" w:rsidRDefault="00444FCA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2868" w:type="dxa"/>
            <w:vAlign w:val="center"/>
          </w:tcPr>
          <w:p w:rsidR="00CE214D" w:rsidRPr="00CE214D" w:rsidRDefault="00FB6762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66415,9</w:t>
            </w:r>
          </w:p>
        </w:tc>
      </w:tr>
      <w:tr w:rsidR="00CE214D" w:rsidRPr="00CE214D" w:rsidTr="00444FCA">
        <w:trPr>
          <w:trHeight w:val="385"/>
        </w:trPr>
        <w:tc>
          <w:tcPr>
            <w:tcW w:w="3969" w:type="dxa"/>
            <w:vAlign w:val="center"/>
          </w:tcPr>
          <w:p w:rsidR="00CE214D" w:rsidRDefault="00CE214D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Міський бюджет</w:t>
            </w:r>
          </w:p>
        </w:tc>
        <w:tc>
          <w:tcPr>
            <w:tcW w:w="2518" w:type="dxa"/>
            <w:vAlign w:val="center"/>
          </w:tcPr>
          <w:p w:rsidR="00CE214D" w:rsidRPr="00CE214D" w:rsidRDefault="00C52AA0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14758,609</w:t>
            </w:r>
          </w:p>
        </w:tc>
        <w:tc>
          <w:tcPr>
            <w:tcW w:w="2410" w:type="dxa"/>
            <w:vAlign w:val="center"/>
          </w:tcPr>
          <w:p w:rsidR="00CE214D" w:rsidRPr="00CE214D" w:rsidRDefault="00C52AA0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9273,6</w:t>
            </w:r>
          </w:p>
        </w:tc>
        <w:tc>
          <w:tcPr>
            <w:tcW w:w="2410" w:type="dxa"/>
            <w:vAlign w:val="center"/>
          </w:tcPr>
          <w:p w:rsidR="00CE214D" w:rsidRPr="00CE214D" w:rsidRDefault="00C52AA0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10274,8</w:t>
            </w:r>
          </w:p>
        </w:tc>
        <w:tc>
          <w:tcPr>
            <w:tcW w:w="2868" w:type="dxa"/>
            <w:vAlign w:val="center"/>
          </w:tcPr>
          <w:p w:rsidR="00CE214D" w:rsidRPr="00CE214D" w:rsidRDefault="00C52AA0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34307,009</w:t>
            </w:r>
          </w:p>
        </w:tc>
      </w:tr>
      <w:tr w:rsidR="00CE214D" w:rsidRPr="00CE214D" w:rsidTr="00444FCA">
        <w:trPr>
          <w:trHeight w:val="515"/>
        </w:trPr>
        <w:tc>
          <w:tcPr>
            <w:tcW w:w="3969" w:type="dxa"/>
            <w:vAlign w:val="center"/>
          </w:tcPr>
          <w:p w:rsidR="00CE214D" w:rsidRDefault="00CE214D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Кошти інших джерел</w:t>
            </w:r>
          </w:p>
        </w:tc>
        <w:tc>
          <w:tcPr>
            <w:tcW w:w="2518" w:type="dxa"/>
            <w:vAlign w:val="center"/>
          </w:tcPr>
          <w:p w:rsidR="00CE214D" w:rsidRPr="00CE214D" w:rsidRDefault="004C3888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58901,402</w:t>
            </w:r>
          </w:p>
        </w:tc>
        <w:tc>
          <w:tcPr>
            <w:tcW w:w="2410" w:type="dxa"/>
            <w:vAlign w:val="center"/>
          </w:tcPr>
          <w:p w:rsidR="00CE214D" w:rsidRPr="00CE214D" w:rsidRDefault="004C3888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100282,93</w:t>
            </w:r>
          </w:p>
        </w:tc>
        <w:tc>
          <w:tcPr>
            <w:tcW w:w="2410" w:type="dxa"/>
            <w:vAlign w:val="center"/>
          </w:tcPr>
          <w:p w:rsidR="00CE214D" w:rsidRPr="00CE214D" w:rsidRDefault="004C3888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15378,13</w:t>
            </w:r>
          </w:p>
        </w:tc>
        <w:tc>
          <w:tcPr>
            <w:tcW w:w="2868" w:type="dxa"/>
            <w:vAlign w:val="center"/>
          </w:tcPr>
          <w:p w:rsidR="00CE214D" w:rsidRPr="00CE214D" w:rsidRDefault="004C3888" w:rsidP="00444FCA">
            <w:pPr>
              <w:spacing w:after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174562,462</w:t>
            </w:r>
          </w:p>
        </w:tc>
      </w:tr>
    </w:tbl>
    <w:p w:rsidR="00A57F83" w:rsidRDefault="00A57F83" w:rsidP="00E342B4">
      <w:pPr>
        <w:tabs>
          <w:tab w:val="left" w:pos="2085"/>
        </w:tabs>
        <w:rPr>
          <w:rFonts w:ascii="Times New Roman" w:hAnsi="Times New Roman"/>
          <w:sz w:val="28"/>
          <w:szCs w:val="28"/>
          <w:lang w:val="uk-UA"/>
        </w:rPr>
      </w:pPr>
    </w:p>
    <w:p w:rsidR="00A57F83" w:rsidRDefault="00A57F83" w:rsidP="00A57F83">
      <w:pPr>
        <w:rPr>
          <w:rFonts w:ascii="Times New Roman" w:hAnsi="Times New Roman"/>
          <w:sz w:val="28"/>
          <w:szCs w:val="28"/>
          <w:lang w:val="uk-UA"/>
        </w:rPr>
      </w:pPr>
    </w:p>
    <w:p w:rsidR="00A57F83" w:rsidRDefault="00A57F83" w:rsidP="00A57F83">
      <w:pPr>
        <w:spacing w:after="0" w:line="257" w:lineRule="auto"/>
        <w:ind w:left="7920" w:right="1310" w:hanging="7494"/>
        <w:rPr>
          <w:rFonts w:ascii="Times New Roman" w:hAnsi="Times New Roman" w:cs="Times New Roman"/>
          <w:sz w:val="24"/>
          <w:szCs w:val="24"/>
          <w:lang w:val="uk-UA"/>
        </w:rPr>
      </w:pPr>
      <w:r w:rsidRPr="00A57F83">
        <w:rPr>
          <w:rFonts w:ascii="Times New Roman" w:hAnsi="Times New Roman" w:cs="Times New Roman"/>
          <w:b/>
          <w:sz w:val="28"/>
          <w:szCs w:val="28"/>
          <w:lang w:val="uk-UA"/>
        </w:rPr>
        <w:t>Начальник відділу освіти Слов’янської міської ради                                                      І.М.</w:t>
      </w:r>
      <w:proofErr w:type="spellStart"/>
      <w:r w:rsidRPr="00A57F83">
        <w:rPr>
          <w:rFonts w:ascii="Times New Roman" w:hAnsi="Times New Roman" w:cs="Times New Roman"/>
          <w:b/>
          <w:sz w:val="28"/>
          <w:szCs w:val="28"/>
          <w:lang w:val="uk-UA"/>
        </w:rPr>
        <w:t>Рубльовський</w:t>
      </w:r>
      <w:proofErr w:type="spellEnd"/>
    </w:p>
    <w:p w:rsidR="00E342B4" w:rsidRPr="00A57F83" w:rsidRDefault="00E342B4" w:rsidP="00A57F83">
      <w:pPr>
        <w:ind w:left="284"/>
        <w:rPr>
          <w:rFonts w:ascii="Times New Roman" w:hAnsi="Times New Roman"/>
          <w:sz w:val="28"/>
          <w:szCs w:val="28"/>
          <w:lang w:val="uk-UA"/>
        </w:rPr>
      </w:pPr>
    </w:p>
    <w:sectPr w:rsidR="00E342B4" w:rsidRPr="00A57F83" w:rsidSect="00621D52">
      <w:headerReference w:type="even" r:id="rId9"/>
      <w:headerReference w:type="first" r:id="rId10"/>
      <w:pgSz w:w="16838" w:h="11906" w:orient="landscape"/>
      <w:pgMar w:top="-425" w:right="113" w:bottom="284" w:left="1100" w:header="57" w:footer="0" w:gutter="0"/>
      <w:pgNumType w:start="50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CF9" w:rsidRDefault="00025CF9" w:rsidP="006A5382">
      <w:pPr>
        <w:spacing w:after="0" w:line="240" w:lineRule="auto"/>
      </w:pPr>
      <w:r>
        <w:separator/>
      </w:r>
    </w:p>
  </w:endnote>
  <w:endnote w:type="continuationSeparator" w:id="0">
    <w:p w:rsidR="00025CF9" w:rsidRDefault="00025CF9" w:rsidP="006A5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CF9" w:rsidRDefault="00025CF9" w:rsidP="006A5382">
      <w:pPr>
        <w:spacing w:after="0" w:line="240" w:lineRule="auto"/>
      </w:pPr>
      <w:r>
        <w:separator/>
      </w:r>
    </w:p>
  </w:footnote>
  <w:footnote w:type="continuationSeparator" w:id="0">
    <w:p w:rsidR="00025CF9" w:rsidRDefault="00025CF9" w:rsidP="006A5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B64" w:rsidRDefault="00D34B64">
    <w:pPr>
      <w:pStyle w:val="af2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50</w:t>
    </w:r>
    <w:r>
      <w:fldChar w:fldCharType="end"/>
    </w:r>
  </w:p>
  <w:p w:rsidR="00D34B64" w:rsidRPr="00D25A09" w:rsidRDefault="00D34B64" w:rsidP="00D25A09">
    <w:pPr>
      <w:pStyle w:val="af2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B64" w:rsidRDefault="00D34B64">
    <w:pPr>
      <w:pStyle w:val="af2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50</w:t>
    </w:r>
    <w:r>
      <w:fldChar w:fldCharType="end"/>
    </w:r>
  </w:p>
  <w:p w:rsidR="00D34B64" w:rsidRPr="0061631E" w:rsidRDefault="00D34B64" w:rsidP="0061631E">
    <w:pPr>
      <w:pStyle w:val="af2"/>
      <w:tabs>
        <w:tab w:val="clear" w:pos="4677"/>
        <w:tab w:val="clear" w:pos="9355"/>
        <w:tab w:val="left" w:pos="6945"/>
      </w:tabs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5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1">
    <w:nsid w:val="00000008"/>
    <w:multiLevelType w:val="singleLevel"/>
    <w:tmpl w:val="00000008"/>
    <w:name w:val="WW8Num9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2">
    <w:nsid w:val="0000000B"/>
    <w:multiLevelType w:val="multi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000000E"/>
    <w:multiLevelType w:val="singleLevel"/>
    <w:tmpl w:val="0000000E"/>
    <w:name w:val="WW8Num15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4">
    <w:nsid w:val="0000000F"/>
    <w:multiLevelType w:val="singleLevel"/>
    <w:tmpl w:val="0000000F"/>
    <w:name w:val="WW8Num1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8"/>
      </w:rPr>
    </w:lvl>
  </w:abstractNum>
  <w:abstractNum w:abstractNumId="5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1087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1807"/>
        </w:tabs>
        <w:ind w:left="1807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000001A"/>
    <w:multiLevelType w:val="singleLevel"/>
    <w:tmpl w:val="0000001A"/>
    <w:name w:val="WW8Num27"/>
    <w:lvl w:ilvl="0">
      <w:start w:val="1"/>
      <w:numFmt w:val="bullet"/>
      <w:lvlText w:val="-"/>
      <w:lvlJc w:val="left"/>
      <w:pPr>
        <w:tabs>
          <w:tab w:val="num" w:pos="0"/>
        </w:tabs>
        <w:ind w:left="795" w:hanging="360"/>
      </w:pPr>
      <w:rPr>
        <w:rFonts w:ascii="Times New Roman" w:hAnsi="Times New Roman"/>
        <w:color w:val="000000"/>
        <w:sz w:val="28"/>
      </w:rPr>
    </w:lvl>
  </w:abstractNum>
  <w:abstractNum w:abstractNumId="7">
    <w:nsid w:val="0000001D"/>
    <w:multiLevelType w:val="singleLevel"/>
    <w:tmpl w:val="0000001D"/>
    <w:name w:val="WW8Num3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sz w:val="28"/>
      </w:rPr>
    </w:lvl>
  </w:abstractNum>
  <w:abstractNum w:abstractNumId="8">
    <w:nsid w:val="00000026"/>
    <w:multiLevelType w:val="singleLevel"/>
    <w:tmpl w:val="00000026"/>
    <w:name w:val="WW8Num39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/>
      </w:rPr>
    </w:lvl>
  </w:abstractNum>
  <w:abstractNum w:abstractNumId="9">
    <w:nsid w:val="00000029"/>
    <w:multiLevelType w:val="singleLevel"/>
    <w:tmpl w:val="00000029"/>
    <w:name w:val="WW8Num4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10">
    <w:nsid w:val="0000002B"/>
    <w:multiLevelType w:val="singleLevel"/>
    <w:tmpl w:val="0000002B"/>
    <w:name w:val="WW8Num4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11">
    <w:nsid w:val="0000002C"/>
    <w:multiLevelType w:val="singleLevel"/>
    <w:tmpl w:val="0000002C"/>
    <w:name w:val="WW8Num45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sz w:val="28"/>
      </w:rPr>
    </w:lvl>
  </w:abstractNum>
  <w:abstractNum w:abstractNumId="12">
    <w:nsid w:val="00000031"/>
    <w:multiLevelType w:val="singleLevel"/>
    <w:tmpl w:val="00000031"/>
    <w:name w:val="WW8Num5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13">
    <w:nsid w:val="00000035"/>
    <w:multiLevelType w:val="singleLevel"/>
    <w:tmpl w:val="00000035"/>
    <w:name w:val="WW8Num5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sz w:val="28"/>
      </w:rPr>
    </w:lvl>
  </w:abstractNum>
  <w:abstractNum w:abstractNumId="14">
    <w:nsid w:val="000458F6"/>
    <w:multiLevelType w:val="hybridMultilevel"/>
    <w:tmpl w:val="DBC2653E"/>
    <w:lvl w:ilvl="0" w:tplc="93F23B6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1E85D00"/>
    <w:multiLevelType w:val="hybridMultilevel"/>
    <w:tmpl w:val="19D21222"/>
    <w:lvl w:ilvl="0" w:tplc="4316243A">
      <w:start w:val="2"/>
      <w:numFmt w:val="bullet"/>
      <w:lvlText w:val="-"/>
      <w:lvlJc w:val="left"/>
      <w:pPr>
        <w:ind w:left="44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16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8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0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2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04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6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8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208" w:hanging="360"/>
      </w:pPr>
      <w:rPr>
        <w:rFonts w:ascii="Wingdings" w:hAnsi="Wingdings" w:hint="default"/>
      </w:rPr>
    </w:lvl>
  </w:abstractNum>
  <w:abstractNum w:abstractNumId="16">
    <w:nsid w:val="0483487C"/>
    <w:multiLevelType w:val="hybridMultilevel"/>
    <w:tmpl w:val="3A7AA8CE"/>
    <w:lvl w:ilvl="0" w:tplc="83CEFD0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6470D33"/>
    <w:multiLevelType w:val="hybridMultilevel"/>
    <w:tmpl w:val="1B365FA8"/>
    <w:lvl w:ilvl="0" w:tplc="EA8C7B12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071147D2"/>
    <w:multiLevelType w:val="multilevel"/>
    <w:tmpl w:val="FE605868"/>
    <w:styleLink w:val="WW8Num20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9">
    <w:nsid w:val="07F61EE7"/>
    <w:multiLevelType w:val="hybridMultilevel"/>
    <w:tmpl w:val="FA44C68C"/>
    <w:lvl w:ilvl="0" w:tplc="69765E1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D0C4508"/>
    <w:multiLevelType w:val="hybridMultilevel"/>
    <w:tmpl w:val="D32CF312"/>
    <w:lvl w:ilvl="0" w:tplc="EA8C7B12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8C7B12">
      <w:start w:val="1"/>
      <w:numFmt w:val="bullet"/>
      <w:lvlText w:val="-"/>
      <w:lvlJc w:val="left"/>
      <w:pPr>
        <w:ind w:left="2880" w:hanging="360"/>
      </w:pPr>
      <w:rPr>
        <w:rFonts w:ascii="Times New Roman" w:hAnsi="Times New Roman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D8F54EC"/>
    <w:multiLevelType w:val="multilevel"/>
    <w:tmpl w:val="7584CA1A"/>
    <w:lvl w:ilvl="0">
      <w:start w:val="1"/>
      <w:numFmt w:val="bullet"/>
      <w:lvlText w:val="-"/>
      <w:lvlJc w:val="left"/>
      <w:rPr>
        <w:rFonts w:ascii="Verdana" w:hAnsi="Verdana" w:hint="default"/>
        <w:sz w:val="28"/>
      </w:rPr>
    </w:lvl>
    <w:lvl w:ilvl="1">
      <w:numFmt w:val="bullet"/>
      <w:lvlText w:val="o"/>
      <w:lvlJc w:val="left"/>
      <w:rPr>
        <w:rFonts w:ascii="Arial" w:eastAsia="Times New Roman" w:hAnsi="Arial"/>
      </w:rPr>
    </w:lvl>
    <w:lvl w:ilvl="2">
      <w:numFmt w:val="bullet"/>
      <w:lvlText w:val="▪"/>
      <w:lvlJc w:val="left"/>
      <w:rPr>
        <w:rFonts w:ascii="Arial" w:eastAsia="Times New Roman" w:hAnsi="Arial"/>
      </w:rPr>
    </w:lvl>
    <w:lvl w:ilvl="3">
      <w:numFmt w:val="bullet"/>
      <w:lvlText w:val="●"/>
      <w:lvlJc w:val="left"/>
      <w:rPr>
        <w:rFonts w:ascii="Arial" w:eastAsia="Times New Roman" w:hAnsi="Arial"/>
      </w:rPr>
    </w:lvl>
    <w:lvl w:ilvl="4">
      <w:numFmt w:val="bullet"/>
      <w:lvlText w:val="o"/>
      <w:lvlJc w:val="left"/>
      <w:rPr>
        <w:rFonts w:ascii="Arial" w:eastAsia="Times New Roman" w:hAnsi="Arial"/>
      </w:rPr>
    </w:lvl>
    <w:lvl w:ilvl="5">
      <w:numFmt w:val="bullet"/>
      <w:lvlText w:val="▪"/>
      <w:lvlJc w:val="left"/>
      <w:rPr>
        <w:rFonts w:ascii="Arial" w:eastAsia="Times New Roman" w:hAnsi="Arial"/>
      </w:rPr>
    </w:lvl>
    <w:lvl w:ilvl="6">
      <w:numFmt w:val="bullet"/>
      <w:lvlText w:val="●"/>
      <w:lvlJc w:val="left"/>
      <w:rPr>
        <w:rFonts w:ascii="Arial" w:eastAsia="Times New Roman" w:hAnsi="Arial"/>
      </w:rPr>
    </w:lvl>
    <w:lvl w:ilvl="7">
      <w:numFmt w:val="bullet"/>
      <w:lvlText w:val="o"/>
      <w:lvlJc w:val="left"/>
      <w:rPr>
        <w:rFonts w:ascii="Arial" w:eastAsia="Times New Roman" w:hAnsi="Arial"/>
      </w:rPr>
    </w:lvl>
    <w:lvl w:ilvl="8">
      <w:numFmt w:val="bullet"/>
      <w:lvlText w:val="▪"/>
      <w:lvlJc w:val="left"/>
      <w:rPr>
        <w:rFonts w:ascii="Arial" w:eastAsia="Times New Roman" w:hAnsi="Arial"/>
      </w:rPr>
    </w:lvl>
  </w:abstractNum>
  <w:abstractNum w:abstractNumId="22">
    <w:nsid w:val="1085705F"/>
    <w:multiLevelType w:val="multilevel"/>
    <w:tmpl w:val="5A32B5DE"/>
    <w:styleLink w:val="WW8Num32"/>
    <w:lvl w:ilvl="0">
      <w:numFmt w:val="bullet"/>
      <w:lvlText w:val="-"/>
      <w:lvlJc w:val="left"/>
      <w:rPr>
        <w:rFonts w:ascii="Times New Roman" w:eastAsia="Times New Roman" w:hAnsi="Times New Roman"/>
        <w:sz w:val="28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3">
    <w:nsid w:val="11872445"/>
    <w:multiLevelType w:val="hybridMultilevel"/>
    <w:tmpl w:val="63B46D3E"/>
    <w:lvl w:ilvl="0" w:tplc="A62EB488">
      <w:start w:val="20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1AF0F47"/>
    <w:multiLevelType w:val="hybridMultilevel"/>
    <w:tmpl w:val="637AB6B2"/>
    <w:lvl w:ilvl="0" w:tplc="FE689C52">
      <w:start w:val="1"/>
      <w:numFmt w:val="decimal"/>
      <w:lvlText w:val="%1."/>
      <w:lvlJc w:val="left"/>
      <w:pPr>
        <w:ind w:left="105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25">
    <w:nsid w:val="11C44EEE"/>
    <w:multiLevelType w:val="multilevel"/>
    <w:tmpl w:val="74C05C70"/>
    <w:styleLink w:val="WW8Num6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6">
    <w:nsid w:val="152C774F"/>
    <w:multiLevelType w:val="hybridMultilevel"/>
    <w:tmpl w:val="9FFE6956"/>
    <w:lvl w:ilvl="0" w:tplc="1FC8BFD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E51359F"/>
    <w:multiLevelType w:val="multilevel"/>
    <w:tmpl w:val="A9965364"/>
    <w:styleLink w:val="WW8Num11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8">
    <w:nsid w:val="21A165CE"/>
    <w:multiLevelType w:val="multilevel"/>
    <w:tmpl w:val="93F80AB4"/>
    <w:styleLink w:val="WW8Num48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9">
    <w:nsid w:val="23AD4EA0"/>
    <w:multiLevelType w:val="hybridMultilevel"/>
    <w:tmpl w:val="F9002334"/>
    <w:lvl w:ilvl="0" w:tplc="C67407A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2A0712CD"/>
    <w:multiLevelType w:val="hybridMultilevel"/>
    <w:tmpl w:val="0CDCD7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998304E">
      <w:start w:val="1"/>
      <w:numFmt w:val="decimal"/>
      <w:lvlText w:val="%4."/>
      <w:lvlJc w:val="left"/>
      <w:pPr>
        <w:ind w:left="2880" w:hanging="360"/>
      </w:pPr>
      <w:rPr>
        <w:rFonts w:cs="Times New Roman"/>
        <w:b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343338FC"/>
    <w:multiLevelType w:val="multilevel"/>
    <w:tmpl w:val="C20CC926"/>
    <w:styleLink w:val="WW8Num58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2">
    <w:nsid w:val="3457319E"/>
    <w:multiLevelType w:val="hybridMultilevel"/>
    <w:tmpl w:val="012A1B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36CB3920"/>
    <w:multiLevelType w:val="hybridMultilevel"/>
    <w:tmpl w:val="4DC00D32"/>
    <w:lvl w:ilvl="0" w:tplc="C9404402">
      <w:start w:val="7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34">
    <w:nsid w:val="389326B8"/>
    <w:multiLevelType w:val="multilevel"/>
    <w:tmpl w:val="3EACA25E"/>
    <w:lvl w:ilvl="0">
      <w:start w:val="1"/>
      <w:numFmt w:val="bullet"/>
      <w:lvlText w:val="-"/>
      <w:lvlJc w:val="left"/>
      <w:pPr>
        <w:ind w:left="857" w:hanging="360"/>
      </w:pPr>
      <w:rPr>
        <w:rFonts w:ascii="Times New Roman" w:hAnsi="Times New Roman" w:hint="default"/>
        <w:sz w:val="28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3C9725B5"/>
    <w:multiLevelType w:val="multilevel"/>
    <w:tmpl w:val="8B5CAB0C"/>
    <w:lvl w:ilvl="0">
      <w:start w:val="1"/>
      <w:numFmt w:val="none"/>
      <w:pStyle w:val="Heading1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1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6">
    <w:nsid w:val="41767C1C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7">
    <w:nsid w:val="43165544"/>
    <w:multiLevelType w:val="multilevel"/>
    <w:tmpl w:val="BF6C20CA"/>
    <w:lvl w:ilvl="0">
      <w:start w:val="8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8">
    <w:nsid w:val="45F62DE9"/>
    <w:multiLevelType w:val="hybridMultilevel"/>
    <w:tmpl w:val="204454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48650808"/>
    <w:multiLevelType w:val="hybridMultilevel"/>
    <w:tmpl w:val="E75C4006"/>
    <w:lvl w:ilvl="0" w:tplc="9614E9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9E81EC2"/>
    <w:multiLevelType w:val="multilevel"/>
    <w:tmpl w:val="3BE057A8"/>
    <w:styleLink w:val="WW8Num29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1">
    <w:nsid w:val="4DBE29FE"/>
    <w:multiLevelType w:val="hybridMultilevel"/>
    <w:tmpl w:val="5AC494F2"/>
    <w:lvl w:ilvl="0" w:tplc="EA8C7B12">
      <w:start w:val="1"/>
      <w:numFmt w:val="bullet"/>
      <w:lvlText w:val="-"/>
      <w:lvlJc w:val="left"/>
      <w:pPr>
        <w:ind w:left="922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42">
    <w:nsid w:val="4F1938DF"/>
    <w:multiLevelType w:val="multilevel"/>
    <w:tmpl w:val="EEE6B392"/>
    <w:styleLink w:val="WW8Num43"/>
    <w:lvl w:ilvl="0">
      <w:numFmt w:val="bullet"/>
      <w:lvlText w:val="-"/>
      <w:lvlJc w:val="left"/>
      <w:rPr>
        <w:rFonts w:ascii="Times New Roman" w:eastAsia="Times New Roman" w:hAnsi="Times New Roman"/>
        <w:color w:val="000000"/>
        <w:sz w:val="28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43">
    <w:nsid w:val="4F7C08D9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4">
    <w:nsid w:val="57F634F3"/>
    <w:multiLevelType w:val="multilevel"/>
    <w:tmpl w:val="1716FA36"/>
    <w:styleLink w:val="WW8Num53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5">
    <w:nsid w:val="5B6A3F61"/>
    <w:multiLevelType w:val="hybridMultilevel"/>
    <w:tmpl w:val="964A2F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ED96B13"/>
    <w:multiLevelType w:val="multilevel"/>
    <w:tmpl w:val="2D28A9E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7">
    <w:nsid w:val="5F080566"/>
    <w:multiLevelType w:val="multilevel"/>
    <w:tmpl w:val="94502B3A"/>
    <w:styleLink w:val="WW8Num28"/>
    <w:lvl w:ilvl="0">
      <w:numFmt w:val="bullet"/>
      <w:lvlText w:val="­"/>
      <w:lvlJc w:val="left"/>
      <w:rPr>
        <w:rFonts w:ascii="Segoe UI" w:hAnsi="Segoe UI"/>
        <w:sz w:val="28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8">
    <w:nsid w:val="5FCE34FF"/>
    <w:multiLevelType w:val="multilevel"/>
    <w:tmpl w:val="80885A40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9">
    <w:nsid w:val="60EF0540"/>
    <w:multiLevelType w:val="hybridMultilevel"/>
    <w:tmpl w:val="6BDE9BC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36272D8"/>
    <w:multiLevelType w:val="multilevel"/>
    <w:tmpl w:val="56EC34F6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1">
    <w:nsid w:val="642F1C81"/>
    <w:multiLevelType w:val="multilevel"/>
    <w:tmpl w:val="94865530"/>
    <w:styleLink w:val="WW8Num2"/>
    <w:lvl w:ilvl="0">
      <w:numFmt w:val="bullet"/>
      <w:lvlText w:val="-"/>
      <w:lvlJc w:val="left"/>
      <w:rPr>
        <w:rFonts w:ascii="Times New Roman" w:eastAsia="Times New Roman" w:hAnsi="Times New Roman"/>
        <w:sz w:val="28"/>
      </w:rPr>
    </w:lvl>
    <w:lvl w:ilvl="1">
      <w:numFmt w:val="bullet"/>
      <w:lvlText w:val="o"/>
      <w:lvlJc w:val="left"/>
      <w:rPr>
        <w:rFonts w:ascii="Arial" w:eastAsia="Times New Roman" w:hAnsi="Arial"/>
      </w:rPr>
    </w:lvl>
    <w:lvl w:ilvl="2">
      <w:numFmt w:val="bullet"/>
      <w:lvlText w:val="▪"/>
      <w:lvlJc w:val="left"/>
      <w:rPr>
        <w:rFonts w:ascii="Arial" w:eastAsia="Times New Roman" w:hAnsi="Arial"/>
      </w:rPr>
    </w:lvl>
    <w:lvl w:ilvl="3">
      <w:numFmt w:val="bullet"/>
      <w:lvlText w:val="●"/>
      <w:lvlJc w:val="left"/>
      <w:rPr>
        <w:rFonts w:ascii="Arial" w:eastAsia="Times New Roman" w:hAnsi="Arial"/>
      </w:rPr>
    </w:lvl>
    <w:lvl w:ilvl="4">
      <w:numFmt w:val="bullet"/>
      <w:lvlText w:val="o"/>
      <w:lvlJc w:val="left"/>
      <w:rPr>
        <w:rFonts w:ascii="Arial" w:eastAsia="Times New Roman" w:hAnsi="Arial"/>
      </w:rPr>
    </w:lvl>
    <w:lvl w:ilvl="5">
      <w:numFmt w:val="bullet"/>
      <w:lvlText w:val="▪"/>
      <w:lvlJc w:val="left"/>
      <w:rPr>
        <w:rFonts w:ascii="Arial" w:eastAsia="Times New Roman" w:hAnsi="Arial"/>
      </w:rPr>
    </w:lvl>
    <w:lvl w:ilvl="6">
      <w:numFmt w:val="bullet"/>
      <w:lvlText w:val="●"/>
      <w:lvlJc w:val="left"/>
      <w:rPr>
        <w:rFonts w:ascii="Arial" w:eastAsia="Times New Roman" w:hAnsi="Arial"/>
      </w:rPr>
    </w:lvl>
    <w:lvl w:ilvl="7">
      <w:numFmt w:val="bullet"/>
      <w:lvlText w:val="o"/>
      <w:lvlJc w:val="left"/>
      <w:rPr>
        <w:rFonts w:ascii="Arial" w:eastAsia="Times New Roman" w:hAnsi="Arial"/>
      </w:rPr>
    </w:lvl>
    <w:lvl w:ilvl="8">
      <w:numFmt w:val="bullet"/>
      <w:lvlText w:val="▪"/>
      <w:lvlJc w:val="left"/>
      <w:rPr>
        <w:rFonts w:ascii="Arial" w:eastAsia="Times New Roman" w:hAnsi="Arial"/>
      </w:rPr>
    </w:lvl>
  </w:abstractNum>
  <w:abstractNum w:abstractNumId="52">
    <w:nsid w:val="66CE27EB"/>
    <w:multiLevelType w:val="multilevel"/>
    <w:tmpl w:val="4DCACF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53">
    <w:nsid w:val="673A6727"/>
    <w:multiLevelType w:val="hybridMultilevel"/>
    <w:tmpl w:val="1C646752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4">
    <w:nsid w:val="68F13C17"/>
    <w:multiLevelType w:val="hybridMultilevel"/>
    <w:tmpl w:val="482C1A0C"/>
    <w:lvl w:ilvl="0" w:tplc="DE5647B4"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55">
    <w:nsid w:val="6CC47854"/>
    <w:multiLevelType w:val="multilevel"/>
    <w:tmpl w:val="24FC2092"/>
    <w:styleLink w:val="WW8Num39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6">
    <w:nsid w:val="71843163"/>
    <w:multiLevelType w:val="hybridMultilevel"/>
    <w:tmpl w:val="36B65C86"/>
    <w:lvl w:ilvl="0" w:tplc="564634A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79586A06"/>
    <w:multiLevelType w:val="multilevel"/>
    <w:tmpl w:val="015A17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8">
    <w:nsid w:val="79754CE8"/>
    <w:multiLevelType w:val="hybridMultilevel"/>
    <w:tmpl w:val="1F38F016"/>
    <w:lvl w:ilvl="0" w:tplc="ED26835E">
      <w:start w:val="8"/>
      <w:numFmt w:val="bullet"/>
      <w:lvlText w:val="-"/>
      <w:lvlJc w:val="left"/>
      <w:pPr>
        <w:ind w:left="448" w:hanging="360"/>
      </w:pPr>
      <w:rPr>
        <w:rFonts w:ascii="Times New Roman" w:eastAsia="Times New Roman" w:hAnsi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116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8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0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2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04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6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8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208" w:hanging="360"/>
      </w:pPr>
      <w:rPr>
        <w:rFonts w:ascii="Wingdings" w:hAnsi="Wingdings" w:hint="default"/>
      </w:rPr>
    </w:lvl>
  </w:abstractNum>
  <w:abstractNum w:abstractNumId="59">
    <w:nsid w:val="7D4D5310"/>
    <w:multiLevelType w:val="hybridMultilevel"/>
    <w:tmpl w:val="212016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>
    <w:nsid w:val="7FBE618A"/>
    <w:multiLevelType w:val="hybridMultilevel"/>
    <w:tmpl w:val="B0BCAA6A"/>
    <w:lvl w:ilvl="0" w:tplc="888855F2">
      <w:start w:val="2"/>
      <w:numFmt w:val="bullet"/>
      <w:lvlText w:val="-"/>
      <w:lvlJc w:val="left"/>
      <w:pPr>
        <w:ind w:left="526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24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9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0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1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6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286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46"/>
  </w:num>
  <w:num w:numId="3">
    <w:abstractNumId w:val="34"/>
  </w:num>
  <w:num w:numId="4">
    <w:abstractNumId w:val="56"/>
  </w:num>
  <w:num w:numId="5">
    <w:abstractNumId w:val="26"/>
  </w:num>
  <w:num w:numId="6">
    <w:abstractNumId w:val="23"/>
  </w:num>
  <w:num w:numId="7">
    <w:abstractNumId w:val="51"/>
  </w:num>
  <w:num w:numId="8">
    <w:abstractNumId w:val="55"/>
  </w:num>
  <w:num w:numId="9">
    <w:abstractNumId w:val="51"/>
    <w:lvlOverride w:ilvl="0">
      <w:lvl w:ilvl="0">
        <w:numFmt w:val="bullet"/>
        <w:lvlText w:val="-"/>
        <w:lvlJc w:val="left"/>
        <w:rPr>
          <w:rFonts w:ascii="Times New Roman" w:eastAsia="Times New Roman" w:hAnsi="Times New Roman"/>
          <w:sz w:val="28"/>
        </w:rPr>
      </w:lvl>
    </w:lvlOverride>
  </w:num>
  <w:num w:numId="10">
    <w:abstractNumId w:val="21"/>
  </w:num>
  <w:num w:numId="11">
    <w:abstractNumId w:val="13"/>
  </w:num>
  <w:num w:numId="12">
    <w:abstractNumId w:val="60"/>
  </w:num>
  <w:num w:numId="13">
    <w:abstractNumId w:val="16"/>
  </w:num>
  <w:num w:numId="14">
    <w:abstractNumId w:val="7"/>
  </w:num>
  <w:num w:numId="15">
    <w:abstractNumId w:val="18"/>
  </w:num>
  <w:num w:numId="16">
    <w:abstractNumId w:val="47"/>
  </w:num>
  <w:num w:numId="17">
    <w:abstractNumId w:val="40"/>
  </w:num>
  <w:num w:numId="18">
    <w:abstractNumId w:val="22"/>
  </w:num>
  <w:num w:numId="19">
    <w:abstractNumId w:val="31"/>
  </w:num>
  <w:num w:numId="20">
    <w:abstractNumId w:val="5"/>
  </w:num>
  <w:num w:numId="21">
    <w:abstractNumId w:val="25"/>
  </w:num>
  <w:num w:numId="22">
    <w:abstractNumId w:val="27"/>
  </w:num>
  <w:num w:numId="23">
    <w:abstractNumId w:val="42"/>
  </w:num>
  <w:num w:numId="24">
    <w:abstractNumId w:val="28"/>
  </w:num>
  <w:num w:numId="25">
    <w:abstractNumId w:val="44"/>
  </w:num>
  <w:num w:numId="26">
    <w:abstractNumId w:val="19"/>
  </w:num>
  <w:num w:numId="27">
    <w:abstractNumId w:val="58"/>
  </w:num>
  <w:num w:numId="28">
    <w:abstractNumId w:val="15"/>
  </w:num>
  <w:num w:numId="29">
    <w:abstractNumId w:val="14"/>
  </w:num>
  <w:num w:numId="30">
    <w:abstractNumId w:val="43"/>
  </w:num>
  <w:num w:numId="31">
    <w:abstractNumId w:val="49"/>
  </w:num>
  <w:num w:numId="32">
    <w:abstractNumId w:val="29"/>
  </w:num>
  <w:num w:numId="33">
    <w:abstractNumId w:val="48"/>
  </w:num>
  <w:num w:numId="34">
    <w:abstractNumId w:val="57"/>
  </w:num>
  <w:num w:numId="35">
    <w:abstractNumId w:val="53"/>
  </w:num>
  <w:num w:numId="36">
    <w:abstractNumId w:val="20"/>
  </w:num>
  <w:num w:numId="37">
    <w:abstractNumId w:val="17"/>
  </w:num>
  <w:num w:numId="38">
    <w:abstractNumId w:val="41"/>
  </w:num>
  <w:num w:numId="39">
    <w:abstractNumId w:val="50"/>
  </w:num>
  <w:num w:numId="40">
    <w:abstractNumId w:val="0"/>
  </w:num>
  <w:num w:numId="41">
    <w:abstractNumId w:val="9"/>
  </w:num>
  <w:num w:numId="42">
    <w:abstractNumId w:val="10"/>
  </w:num>
  <w:num w:numId="43">
    <w:abstractNumId w:val="1"/>
  </w:num>
  <w:num w:numId="44">
    <w:abstractNumId w:val="12"/>
  </w:num>
  <w:num w:numId="45">
    <w:abstractNumId w:val="4"/>
  </w:num>
  <w:num w:numId="46">
    <w:abstractNumId w:val="54"/>
  </w:num>
  <w:num w:numId="47">
    <w:abstractNumId w:val="37"/>
  </w:num>
  <w:num w:numId="48">
    <w:abstractNumId w:val="32"/>
  </w:num>
  <w:num w:numId="49">
    <w:abstractNumId w:val="30"/>
  </w:num>
  <w:num w:numId="50">
    <w:abstractNumId w:val="33"/>
  </w:num>
  <w:num w:numId="51">
    <w:abstractNumId w:val="52"/>
  </w:num>
  <w:num w:numId="52">
    <w:abstractNumId w:val="45"/>
  </w:num>
  <w:num w:numId="53">
    <w:abstractNumId w:val="59"/>
  </w:num>
  <w:num w:numId="54">
    <w:abstractNumId w:val="38"/>
  </w:num>
  <w:num w:numId="55">
    <w:abstractNumId w:val="36"/>
  </w:num>
  <w:num w:numId="56">
    <w:abstractNumId w:val="24"/>
  </w:num>
  <w:num w:numId="57">
    <w:abstractNumId w:val="39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84A"/>
    <w:rsid w:val="00000A4F"/>
    <w:rsid w:val="000035B0"/>
    <w:rsid w:val="00003EE9"/>
    <w:rsid w:val="00006425"/>
    <w:rsid w:val="0000654C"/>
    <w:rsid w:val="00006E72"/>
    <w:rsid w:val="00012747"/>
    <w:rsid w:val="00014FBE"/>
    <w:rsid w:val="00015A0E"/>
    <w:rsid w:val="00015E1E"/>
    <w:rsid w:val="00021EA0"/>
    <w:rsid w:val="00025CF9"/>
    <w:rsid w:val="00030F90"/>
    <w:rsid w:val="00031F7E"/>
    <w:rsid w:val="00032DDE"/>
    <w:rsid w:val="0003340C"/>
    <w:rsid w:val="000423E4"/>
    <w:rsid w:val="000431C0"/>
    <w:rsid w:val="00046444"/>
    <w:rsid w:val="000523E2"/>
    <w:rsid w:val="00052694"/>
    <w:rsid w:val="00053746"/>
    <w:rsid w:val="0005526F"/>
    <w:rsid w:val="00060614"/>
    <w:rsid w:val="0006460E"/>
    <w:rsid w:val="000710CF"/>
    <w:rsid w:val="00071BB1"/>
    <w:rsid w:val="00073B6B"/>
    <w:rsid w:val="00081A2C"/>
    <w:rsid w:val="000824BB"/>
    <w:rsid w:val="00082EAE"/>
    <w:rsid w:val="00086F00"/>
    <w:rsid w:val="00095BBE"/>
    <w:rsid w:val="00096C34"/>
    <w:rsid w:val="000A5BDC"/>
    <w:rsid w:val="000A7EBD"/>
    <w:rsid w:val="000B5403"/>
    <w:rsid w:val="000B65F4"/>
    <w:rsid w:val="000C40AF"/>
    <w:rsid w:val="000D17A7"/>
    <w:rsid w:val="000E1C97"/>
    <w:rsid w:val="000E471C"/>
    <w:rsid w:val="000E487D"/>
    <w:rsid w:val="000E5EAC"/>
    <w:rsid w:val="000E7085"/>
    <w:rsid w:val="000F2CCF"/>
    <w:rsid w:val="000F2FCF"/>
    <w:rsid w:val="000F3360"/>
    <w:rsid w:val="000F516C"/>
    <w:rsid w:val="000F58A8"/>
    <w:rsid w:val="000F67CF"/>
    <w:rsid w:val="0010290A"/>
    <w:rsid w:val="001047F7"/>
    <w:rsid w:val="00110B55"/>
    <w:rsid w:val="00111EAA"/>
    <w:rsid w:val="001137D0"/>
    <w:rsid w:val="0011468A"/>
    <w:rsid w:val="00115F60"/>
    <w:rsid w:val="0012350D"/>
    <w:rsid w:val="00124544"/>
    <w:rsid w:val="00130605"/>
    <w:rsid w:val="001319EF"/>
    <w:rsid w:val="00131DA0"/>
    <w:rsid w:val="001377A6"/>
    <w:rsid w:val="0015174D"/>
    <w:rsid w:val="00164A8B"/>
    <w:rsid w:val="00165D15"/>
    <w:rsid w:val="001717C8"/>
    <w:rsid w:val="00171915"/>
    <w:rsid w:val="00174F2C"/>
    <w:rsid w:val="00175557"/>
    <w:rsid w:val="00175B7D"/>
    <w:rsid w:val="001815D9"/>
    <w:rsid w:val="00181D22"/>
    <w:rsid w:val="00183063"/>
    <w:rsid w:val="001835F8"/>
    <w:rsid w:val="001837CE"/>
    <w:rsid w:val="0018621C"/>
    <w:rsid w:val="0018762D"/>
    <w:rsid w:val="001917B8"/>
    <w:rsid w:val="00192965"/>
    <w:rsid w:val="0019503C"/>
    <w:rsid w:val="001A0E54"/>
    <w:rsid w:val="001A0F49"/>
    <w:rsid w:val="001A1B4B"/>
    <w:rsid w:val="001A1FD9"/>
    <w:rsid w:val="001A2580"/>
    <w:rsid w:val="001A3988"/>
    <w:rsid w:val="001A5E70"/>
    <w:rsid w:val="001B0531"/>
    <w:rsid w:val="001B073D"/>
    <w:rsid w:val="001B0CD7"/>
    <w:rsid w:val="001B179A"/>
    <w:rsid w:val="001B5771"/>
    <w:rsid w:val="001B6392"/>
    <w:rsid w:val="001C05B0"/>
    <w:rsid w:val="001C0E3A"/>
    <w:rsid w:val="001C2F03"/>
    <w:rsid w:val="001C32C8"/>
    <w:rsid w:val="001C7267"/>
    <w:rsid w:val="001E03B6"/>
    <w:rsid w:val="001E5EC4"/>
    <w:rsid w:val="001E72A3"/>
    <w:rsid w:val="00201D1E"/>
    <w:rsid w:val="00202394"/>
    <w:rsid w:val="00203D30"/>
    <w:rsid w:val="002048A5"/>
    <w:rsid w:val="002058EC"/>
    <w:rsid w:val="00205FE9"/>
    <w:rsid w:val="00221594"/>
    <w:rsid w:val="002266F1"/>
    <w:rsid w:val="00226E82"/>
    <w:rsid w:val="002317ED"/>
    <w:rsid w:val="00244318"/>
    <w:rsid w:val="00246079"/>
    <w:rsid w:val="00246FD6"/>
    <w:rsid w:val="0025003A"/>
    <w:rsid w:val="002503C8"/>
    <w:rsid w:val="002526EE"/>
    <w:rsid w:val="00256048"/>
    <w:rsid w:val="00257676"/>
    <w:rsid w:val="00260782"/>
    <w:rsid w:val="00262A52"/>
    <w:rsid w:val="00273C38"/>
    <w:rsid w:val="00281E13"/>
    <w:rsid w:val="00282625"/>
    <w:rsid w:val="002A45AA"/>
    <w:rsid w:val="002B18DB"/>
    <w:rsid w:val="002B5B54"/>
    <w:rsid w:val="002B5BD1"/>
    <w:rsid w:val="002B71C1"/>
    <w:rsid w:val="002B76CA"/>
    <w:rsid w:val="002C00A6"/>
    <w:rsid w:val="002C4BBC"/>
    <w:rsid w:val="002C74FC"/>
    <w:rsid w:val="002D247C"/>
    <w:rsid w:val="002D4098"/>
    <w:rsid w:val="002D4CCA"/>
    <w:rsid w:val="002D63F4"/>
    <w:rsid w:val="002E3015"/>
    <w:rsid w:val="002E31D1"/>
    <w:rsid w:val="002E38DB"/>
    <w:rsid w:val="002E3AAB"/>
    <w:rsid w:val="002F1236"/>
    <w:rsid w:val="002F1670"/>
    <w:rsid w:val="002F1AE6"/>
    <w:rsid w:val="002F1EA2"/>
    <w:rsid w:val="002F3E41"/>
    <w:rsid w:val="002F4348"/>
    <w:rsid w:val="002F76CF"/>
    <w:rsid w:val="00306201"/>
    <w:rsid w:val="003149EE"/>
    <w:rsid w:val="0032168A"/>
    <w:rsid w:val="00324944"/>
    <w:rsid w:val="003255B8"/>
    <w:rsid w:val="00327108"/>
    <w:rsid w:val="00332437"/>
    <w:rsid w:val="003424FE"/>
    <w:rsid w:val="00353829"/>
    <w:rsid w:val="00354C31"/>
    <w:rsid w:val="00355E71"/>
    <w:rsid w:val="003625C2"/>
    <w:rsid w:val="00363CD2"/>
    <w:rsid w:val="00364C2F"/>
    <w:rsid w:val="00364CDA"/>
    <w:rsid w:val="00367437"/>
    <w:rsid w:val="0037222C"/>
    <w:rsid w:val="00374C64"/>
    <w:rsid w:val="00374CC9"/>
    <w:rsid w:val="00382D14"/>
    <w:rsid w:val="00384501"/>
    <w:rsid w:val="0038672B"/>
    <w:rsid w:val="00392B9E"/>
    <w:rsid w:val="00394657"/>
    <w:rsid w:val="003949D7"/>
    <w:rsid w:val="00396A87"/>
    <w:rsid w:val="003A05CA"/>
    <w:rsid w:val="003A30E3"/>
    <w:rsid w:val="003A60BF"/>
    <w:rsid w:val="003A7224"/>
    <w:rsid w:val="003C2144"/>
    <w:rsid w:val="003C47A3"/>
    <w:rsid w:val="003D22F1"/>
    <w:rsid w:val="003D23B0"/>
    <w:rsid w:val="003D502E"/>
    <w:rsid w:val="003E054C"/>
    <w:rsid w:val="003E06C1"/>
    <w:rsid w:val="003E0D65"/>
    <w:rsid w:val="003E1F1A"/>
    <w:rsid w:val="003E2B33"/>
    <w:rsid w:val="003E3B30"/>
    <w:rsid w:val="003E41B0"/>
    <w:rsid w:val="003E5563"/>
    <w:rsid w:val="003E75C1"/>
    <w:rsid w:val="003F1567"/>
    <w:rsid w:val="003F353B"/>
    <w:rsid w:val="003F3B84"/>
    <w:rsid w:val="003F3E81"/>
    <w:rsid w:val="003F6168"/>
    <w:rsid w:val="003F7CC8"/>
    <w:rsid w:val="00401978"/>
    <w:rsid w:val="004060FD"/>
    <w:rsid w:val="004075CF"/>
    <w:rsid w:val="00414524"/>
    <w:rsid w:val="0041793C"/>
    <w:rsid w:val="0043138B"/>
    <w:rsid w:val="00434D4A"/>
    <w:rsid w:val="00436FDD"/>
    <w:rsid w:val="00437180"/>
    <w:rsid w:val="00444951"/>
    <w:rsid w:val="00444FCA"/>
    <w:rsid w:val="004478AE"/>
    <w:rsid w:val="00447D19"/>
    <w:rsid w:val="004538B1"/>
    <w:rsid w:val="0045546F"/>
    <w:rsid w:val="0045571F"/>
    <w:rsid w:val="00461BE8"/>
    <w:rsid w:val="00464414"/>
    <w:rsid w:val="00466D94"/>
    <w:rsid w:val="00467168"/>
    <w:rsid w:val="004679F0"/>
    <w:rsid w:val="00472DD7"/>
    <w:rsid w:val="00473C14"/>
    <w:rsid w:val="00477A5D"/>
    <w:rsid w:val="00480C45"/>
    <w:rsid w:val="00484356"/>
    <w:rsid w:val="00487727"/>
    <w:rsid w:val="00490EC3"/>
    <w:rsid w:val="00494C92"/>
    <w:rsid w:val="00495D41"/>
    <w:rsid w:val="004A154D"/>
    <w:rsid w:val="004A606B"/>
    <w:rsid w:val="004B0781"/>
    <w:rsid w:val="004B1005"/>
    <w:rsid w:val="004B3856"/>
    <w:rsid w:val="004B4742"/>
    <w:rsid w:val="004B4F2F"/>
    <w:rsid w:val="004B5552"/>
    <w:rsid w:val="004B759C"/>
    <w:rsid w:val="004B7E9B"/>
    <w:rsid w:val="004C2668"/>
    <w:rsid w:val="004C3888"/>
    <w:rsid w:val="004C4FFF"/>
    <w:rsid w:val="004D3CF0"/>
    <w:rsid w:val="004D54D8"/>
    <w:rsid w:val="004D7ADD"/>
    <w:rsid w:val="004E2A59"/>
    <w:rsid w:val="004F1A29"/>
    <w:rsid w:val="004F283A"/>
    <w:rsid w:val="004F5598"/>
    <w:rsid w:val="0050036B"/>
    <w:rsid w:val="00501276"/>
    <w:rsid w:val="00506B18"/>
    <w:rsid w:val="0051669B"/>
    <w:rsid w:val="00517943"/>
    <w:rsid w:val="00526342"/>
    <w:rsid w:val="0053019F"/>
    <w:rsid w:val="00532127"/>
    <w:rsid w:val="005406C6"/>
    <w:rsid w:val="00544043"/>
    <w:rsid w:val="005514C7"/>
    <w:rsid w:val="00553A85"/>
    <w:rsid w:val="00557BC6"/>
    <w:rsid w:val="00560C0A"/>
    <w:rsid w:val="00561D00"/>
    <w:rsid w:val="00561E1F"/>
    <w:rsid w:val="0056539F"/>
    <w:rsid w:val="00566CCC"/>
    <w:rsid w:val="00567DFD"/>
    <w:rsid w:val="00571A78"/>
    <w:rsid w:val="0057292C"/>
    <w:rsid w:val="00573770"/>
    <w:rsid w:val="00576309"/>
    <w:rsid w:val="0057696C"/>
    <w:rsid w:val="00583300"/>
    <w:rsid w:val="005833D5"/>
    <w:rsid w:val="005A4BB3"/>
    <w:rsid w:val="005A67AA"/>
    <w:rsid w:val="005B413E"/>
    <w:rsid w:val="005B4B1A"/>
    <w:rsid w:val="005B7015"/>
    <w:rsid w:val="005B71F1"/>
    <w:rsid w:val="005C095A"/>
    <w:rsid w:val="005C0F14"/>
    <w:rsid w:val="005C6C2E"/>
    <w:rsid w:val="005D43BC"/>
    <w:rsid w:val="005E412F"/>
    <w:rsid w:val="005F08F3"/>
    <w:rsid w:val="005F3677"/>
    <w:rsid w:val="005F769D"/>
    <w:rsid w:val="0060392A"/>
    <w:rsid w:val="0060679F"/>
    <w:rsid w:val="0060684F"/>
    <w:rsid w:val="0060691B"/>
    <w:rsid w:val="006104F6"/>
    <w:rsid w:val="00611829"/>
    <w:rsid w:val="0061631E"/>
    <w:rsid w:val="00621D52"/>
    <w:rsid w:val="00626691"/>
    <w:rsid w:val="006271DE"/>
    <w:rsid w:val="00636521"/>
    <w:rsid w:val="00637D4D"/>
    <w:rsid w:val="006512ED"/>
    <w:rsid w:val="00652911"/>
    <w:rsid w:val="0066384D"/>
    <w:rsid w:val="00667BB9"/>
    <w:rsid w:val="00671895"/>
    <w:rsid w:val="00671EFE"/>
    <w:rsid w:val="00673EB0"/>
    <w:rsid w:val="00676CA8"/>
    <w:rsid w:val="00682389"/>
    <w:rsid w:val="00685A2E"/>
    <w:rsid w:val="0068718E"/>
    <w:rsid w:val="00693D49"/>
    <w:rsid w:val="00695711"/>
    <w:rsid w:val="0069700D"/>
    <w:rsid w:val="006A5382"/>
    <w:rsid w:val="006A6964"/>
    <w:rsid w:val="006A7A8B"/>
    <w:rsid w:val="006A7AC9"/>
    <w:rsid w:val="006B02E9"/>
    <w:rsid w:val="006B1F3D"/>
    <w:rsid w:val="006B200C"/>
    <w:rsid w:val="006B6F59"/>
    <w:rsid w:val="006C017E"/>
    <w:rsid w:val="006C37F8"/>
    <w:rsid w:val="006C5281"/>
    <w:rsid w:val="006C5411"/>
    <w:rsid w:val="006C55CA"/>
    <w:rsid w:val="006D0329"/>
    <w:rsid w:val="006D4122"/>
    <w:rsid w:val="006D5D22"/>
    <w:rsid w:val="006E1F35"/>
    <w:rsid w:val="006E7020"/>
    <w:rsid w:val="006E7158"/>
    <w:rsid w:val="006E7210"/>
    <w:rsid w:val="006E7319"/>
    <w:rsid w:val="006F3284"/>
    <w:rsid w:val="006F4C98"/>
    <w:rsid w:val="007014A1"/>
    <w:rsid w:val="00702AAD"/>
    <w:rsid w:val="007040BD"/>
    <w:rsid w:val="00704A49"/>
    <w:rsid w:val="00704D8B"/>
    <w:rsid w:val="00705BE2"/>
    <w:rsid w:val="00710429"/>
    <w:rsid w:val="00710A5D"/>
    <w:rsid w:val="00714466"/>
    <w:rsid w:val="00715BEC"/>
    <w:rsid w:val="00720951"/>
    <w:rsid w:val="00721667"/>
    <w:rsid w:val="0073584C"/>
    <w:rsid w:val="00735D34"/>
    <w:rsid w:val="00737B13"/>
    <w:rsid w:val="00740D85"/>
    <w:rsid w:val="0074295E"/>
    <w:rsid w:val="00744474"/>
    <w:rsid w:val="007475EC"/>
    <w:rsid w:val="00750112"/>
    <w:rsid w:val="0075035A"/>
    <w:rsid w:val="007518AB"/>
    <w:rsid w:val="00751E71"/>
    <w:rsid w:val="00760014"/>
    <w:rsid w:val="00761118"/>
    <w:rsid w:val="00761231"/>
    <w:rsid w:val="00761CF5"/>
    <w:rsid w:val="00762F9A"/>
    <w:rsid w:val="0076357C"/>
    <w:rsid w:val="00765E67"/>
    <w:rsid w:val="00766520"/>
    <w:rsid w:val="00767744"/>
    <w:rsid w:val="00775D9F"/>
    <w:rsid w:val="00780089"/>
    <w:rsid w:val="00781C85"/>
    <w:rsid w:val="007855E6"/>
    <w:rsid w:val="00786969"/>
    <w:rsid w:val="0079015E"/>
    <w:rsid w:val="00790B18"/>
    <w:rsid w:val="00792004"/>
    <w:rsid w:val="00792050"/>
    <w:rsid w:val="00794BDD"/>
    <w:rsid w:val="00796322"/>
    <w:rsid w:val="00796962"/>
    <w:rsid w:val="007B2AE1"/>
    <w:rsid w:val="007C0B91"/>
    <w:rsid w:val="007C0F10"/>
    <w:rsid w:val="007C1595"/>
    <w:rsid w:val="007C243E"/>
    <w:rsid w:val="007C48BD"/>
    <w:rsid w:val="007C78F4"/>
    <w:rsid w:val="007D1D03"/>
    <w:rsid w:val="007D3544"/>
    <w:rsid w:val="007D65D4"/>
    <w:rsid w:val="007E0974"/>
    <w:rsid w:val="007E1982"/>
    <w:rsid w:val="007E216C"/>
    <w:rsid w:val="007E6070"/>
    <w:rsid w:val="007F3C0E"/>
    <w:rsid w:val="007F4F53"/>
    <w:rsid w:val="007F5F2E"/>
    <w:rsid w:val="007F62C9"/>
    <w:rsid w:val="008002AB"/>
    <w:rsid w:val="00811F3E"/>
    <w:rsid w:val="00815E3E"/>
    <w:rsid w:val="008212F0"/>
    <w:rsid w:val="00824044"/>
    <w:rsid w:val="00825490"/>
    <w:rsid w:val="00825D32"/>
    <w:rsid w:val="00825DE6"/>
    <w:rsid w:val="0082632B"/>
    <w:rsid w:val="00830C26"/>
    <w:rsid w:val="00833E39"/>
    <w:rsid w:val="00835237"/>
    <w:rsid w:val="00836BE1"/>
    <w:rsid w:val="00836C03"/>
    <w:rsid w:val="00837CFA"/>
    <w:rsid w:val="0084444E"/>
    <w:rsid w:val="008453CF"/>
    <w:rsid w:val="00845ACC"/>
    <w:rsid w:val="00846182"/>
    <w:rsid w:val="00853E04"/>
    <w:rsid w:val="00854C09"/>
    <w:rsid w:val="0086040C"/>
    <w:rsid w:val="00863C8A"/>
    <w:rsid w:val="00866B32"/>
    <w:rsid w:val="00872A35"/>
    <w:rsid w:val="008756E9"/>
    <w:rsid w:val="00875C07"/>
    <w:rsid w:val="0088349D"/>
    <w:rsid w:val="00883CD9"/>
    <w:rsid w:val="0088665D"/>
    <w:rsid w:val="008875A7"/>
    <w:rsid w:val="00887B8F"/>
    <w:rsid w:val="008972B5"/>
    <w:rsid w:val="008A25E8"/>
    <w:rsid w:val="008A74BC"/>
    <w:rsid w:val="008B2C51"/>
    <w:rsid w:val="008B5A86"/>
    <w:rsid w:val="008C233B"/>
    <w:rsid w:val="008C778F"/>
    <w:rsid w:val="008D18C9"/>
    <w:rsid w:val="008D2B3B"/>
    <w:rsid w:val="008E37FF"/>
    <w:rsid w:val="008E3AF7"/>
    <w:rsid w:val="008E3D9C"/>
    <w:rsid w:val="008F3D71"/>
    <w:rsid w:val="00904BFC"/>
    <w:rsid w:val="00906BDA"/>
    <w:rsid w:val="00911D7D"/>
    <w:rsid w:val="00916842"/>
    <w:rsid w:val="00922236"/>
    <w:rsid w:val="0092257A"/>
    <w:rsid w:val="009242BB"/>
    <w:rsid w:val="009255C8"/>
    <w:rsid w:val="00925F90"/>
    <w:rsid w:val="009501D4"/>
    <w:rsid w:val="009512CE"/>
    <w:rsid w:val="00955F45"/>
    <w:rsid w:val="009650C6"/>
    <w:rsid w:val="00967B87"/>
    <w:rsid w:val="00967F56"/>
    <w:rsid w:val="009711BE"/>
    <w:rsid w:val="00971622"/>
    <w:rsid w:val="00976DD2"/>
    <w:rsid w:val="00977846"/>
    <w:rsid w:val="00977FE3"/>
    <w:rsid w:val="0098218D"/>
    <w:rsid w:val="00983014"/>
    <w:rsid w:val="00985DEC"/>
    <w:rsid w:val="00986D96"/>
    <w:rsid w:val="009926BC"/>
    <w:rsid w:val="00992D99"/>
    <w:rsid w:val="009950E0"/>
    <w:rsid w:val="00995B1A"/>
    <w:rsid w:val="009965A7"/>
    <w:rsid w:val="009A0037"/>
    <w:rsid w:val="009A0EEF"/>
    <w:rsid w:val="009A4CBC"/>
    <w:rsid w:val="009A67B0"/>
    <w:rsid w:val="009B55C8"/>
    <w:rsid w:val="009C3424"/>
    <w:rsid w:val="009D05BE"/>
    <w:rsid w:val="009D1AD7"/>
    <w:rsid w:val="009D414C"/>
    <w:rsid w:val="009D422A"/>
    <w:rsid w:val="009D6DF4"/>
    <w:rsid w:val="009E064D"/>
    <w:rsid w:val="009E4E23"/>
    <w:rsid w:val="009F1836"/>
    <w:rsid w:val="009F419B"/>
    <w:rsid w:val="009F4C93"/>
    <w:rsid w:val="00A01770"/>
    <w:rsid w:val="00A108F0"/>
    <w:rsid w:val="00A13B74"/>
    <w:rsid w:val="00A15357"/>
    <w:rsid w:val="00A155E9"/>
    <w:rsid w:val="00A15B4A"/>
    <w:rsid w:val="00A20857"/>
    <w:rsid w:val="00A222ED"/>
    <w:rsid w:val="00A24000"/>
    <w:rsid w:val="00A24AC7"/>
    <w:rsid w:val="00A27C03"/>
    <w:rsid w:val="00A27E4C"/>
    <w:rsid w:val="00A27F77"/>
    <w:rsid w:val="00A3184A"/>
    <w:rsid w:val="00A3261F"/>
    <w:rsid w:val="00A46FFD"/>
    <w:rsid w:val="00A543B2"/>
    <w:rsid w:val="00A55364"/>
    <w:rsid w:val="00A557E8"/>
    <w:rsid w:val="00A57F83"/>
    <w:rsid w:val="00A61AD3"/>
    <w:rsid w:val="00A61F90"/>
    <w:rsid w:val="00A628F8"/>
    <w:rsid w:val="00A62EC4"/>
    <w:rsid w:val="00A63E32"/>
    <w:rsid w:val="00A64C33"/>
    <w:rsid w:val="00A6564F"/>
    <w:rsid w:val="00A662C9"/>
    <w:rsid w:val="00A6698C"/>
    <w:rsid w:val="00A7345B"/>
    <w:rsid w:val="00A7596F"/>
    <w:rsid w:val="00A82349"/>
    <w:rsid w:val="00A85E78"/>
    <w:rsid w:val="00A85E8A"/>
    <w:rsid w:val="00A90F84"/>
    <w:rsid w:val="00A93601"/>
    <w:rsid w:val="00A964C5"/>
    <w:rsid w:val="00A97CB3"/>
    <w:rsid w:val="00AA03DB"/>
    <w:rsid w:val="00AA0D6B"/>
    <w:rsid w:val="00AA2CF9"/>
    <w:rsid w:val="00AA70B3"/>
    <w:rsid w:val="00AA7F5D"/>
    <w:rsid w:val="00AC23ED"/>
    <w:rsid w:val="00AC6156"/>
    <w:rsid w:val="00AD198E"/>
    <w:rsid w:val="00AD1A27"/>
    <w:rsid w:val="00AD595C"/>
    <w:rsid w:val="00AD761A"/>
    <w:rsid w:val="00AF0A5D"/>
    <w:rsid w:val="00AF5869"/>
    <w:rsid w:val="00B0337F"/>
    <w:rsid w:val="00B05BC4"/>
    <w:rsid w:val="00B0741E"/>
    <w:rsid w:val="00B10F4B"/>
    <w:rsid w:val="00B13314"/>
    <w:rsid w:val="00B13B69"/>
    <w:rsid w:val="00B1552C"/>
    <w:rsid w:val="00B17315"/>
    <w:rsid w:val="00B20FDE"/>
    <w:rsid w:val="00B22C3F"/>
    <w:rsid w:val="00B2376D"/>
    <w:rsid w:val="00B259BD"/>
    <w:rsid w:val="00B34A9B"/>
    <w:rsid w:val="00B3521B"/>
    <w:rsid w:val="00B3749C"/>
    <w:rsid w:val="00B41438"/>
    <w:rsid w:val="00B439D0"/>
    <w:rsid w:val="00B46040"/>
    <w:rsid w:val="00B50060"/>
    <w:rsid w:val="00B50C4F"/>
    <w:rsid w:val="00B54411"/>
    <w:rsid w:val="00B55460"/>
    <w:rsid w:val="00B60706"/>
    <w:rsid w:val="00B61FE8"/>
    <w:rsid w:val="00B648A3"/>
    <w:rsid w:val="00B66B9D"/>
    <w:rsid w:val="00B67276"/>
    <w:rsid w:val="00B677E4"/>
    <w:rsid w:val="00B70D72"/>
    <w:rsid w:val="00B718B6"/>
    <w:rsid w:val="00B72692"/>
    <w:rsid w:val="00B72844"/>
    <w:rsid w:val="00B76882"/>
    <w:rsid w:val="00B81588"/>
    <w:rsid w:val="00B8158C"/>
    <w:rsid w:val="00B82CFF"/>
    <w:rsid w:val="00B8324C"/>
    <w:rsid w:val="00B832A8"/>
    <w:rsid w:val="00B83FE4"/>
    <w:rsid w:val="00B860A6"/>
    <w:rsid w:val="00B87DF8"/>
    <w:rsid w:val="00B91696"/>
    <w:rsid w:val="00B93392"/>
    <w:rsid w:val="00B95DD4"/>
    <w:rsid w:val="00BA07AB"/>
    <w:rsid w:val="00BA4D23"/>
    <w:rsid w:val="00BA7073"/>
    <w:rsid w:val="00BB0FCD"/>
    <w:rsid w:val="00BB1504"/>
    <w:rsid w:val="00BB1D11"/>
    <w:rsid w:val="00BB4F50"/>
    <w:rsid w:val="00BB6920"/>
    <w:rsid w:val="00BC23C6"/>
    <w:rsid w:val="00BC2A23"/>
    <w:rsid w:val="00BD08DD"/>
    <w:rsid w:val="00BD346B"/>
    <w:rsid w:val="00BD3E0D"/>
    <w:rsid w:val="00BD4F4A"/>
    <w:rsid w:val="00BD53FA"/>
    <w:rsid w:val="00BD56AC"/>
    <w:rsid w:val="00BE0438"/>
    <w:rsid w:val="00BE7E28"/>
    <w:rsid w:val="00BF4FE0"/>
    <w:rsid w:val="00BF5704"/>
    <w:rsid w:val="00C040DC"/>
    <w:rsid w:val="00C067EC"/>
    <w:rsid w:val="00C100C7"/>
    <w:rsid w:val="00C100E4"/>
    <w:rsid w:val="00C12715"/>
    <w:rsid w:val="00C135F7"/>
    <w:rsid w:val="00C13EC0"/>
    <w:rsid w:val="00C16F5E"/>
    <w:rsid w:val="00C2125E"/>
    <w:rsid w:val="00C30C4D"/>
    <w:rsid w:val="00C310D3"/>
    <w:rsid w:val="00C40CD7"/>
    <w:rsid w:val="00C4230B"/>
    <w:rsid w:val="00C44F01"/>
    <w:rsid w:val="00C47A08"/>
    <w:rsid w:val="00C515CF"/>
    <w:rsid w:val="00C51691"/>
    <w:rsid w:val="00C51C34"/>
    <w:rsid w:val="00C52A42"/>
    <w:rsid w:val="00C52AA0"/>
    <w:rsid w:val="00C602FA"/>
    <w:rsid w:val="00C60CFE"/>
    <w:rsid w:val="00C6268C"/>
    <w:rsid w:val="00C64341"/>
    <w:rsid w:val="00C67F2B"/>
    <w:rsid w:val="00C72992"/>
    <w:rsid w:val="00C73E53"/>
    <w:rsid w:val="00C75138"/>
    <w:rsid w:val="00C77C64"/>
    <w:rsid w:val="00C825BC"/>
    <w:rsid w:val="00C84DEE"/>
    <w:rsid w:val="00C866AC"/>
    <w:rsid w:val="00C9098D"/>
    <w:rsid w:val="00C9676A"/>
    <w:rsid w:val="00CA1394"/>
    <w:rsid w:val="00CA5A4D"/>
    <w:rsid w:val="00CB178A"/>
    <w:rsid w:val="00CB3047"/>
    <w:rsid w:val="00CB4F22"/>
    <w:rsid w:val="00CB70C9"/>
    <w:rsid w:val="00CC1C27"/>
    <w:rsid w:val="00CC4BF5"/>
    <w:rsid w:val="00CC547B"/>
    <w:rsid w:val="00CD6E00"/>
    <w:rsid w:val="00CD706F"/>
    <w:rsid w:val="00CD737F"/>
    <w:rsid w:val="00CE214D"/>
    <w:rsid w:val="00CE6E93"/>
    <w:rsid w:val="00CF065F"/>
    <w:rsid w:val="00CF1324"/>
    <w:rsid w:val="00CF1745"/>
    <w:rsid w:val="00CF2243"/>
    <w:rsid w:val="00CF2E0B"/>
    <w:rsid w:val="00CF6036"/>
    <w:rsid w:val="00D017B9"/>
    <w:rsid w:val="00D0181B"/>
    <w:rsid w:val="00D041DB"/>
    <w:rsid w:val="00D0441B"/>
    <w:rsid w:val="00D0724D"/>
    <w:rsid w:val="00D1499B"/>
    <w:rsid w:val="00D20AFA"/>
    <w:rsid w:val="00D233B5"/>
    <w:rsid w:val="00D2340C"/>
    <w:rsid w:val="00D25A09"/>
    <w:rsid w:val="00D25E5C"/>
    <w:rsid w:val="00D33107"/>
    <w:rsid w:val="00D335E4"/>
    <w:rsid w:val="00D33DF0"/>
    <w:rsid w:val="00D34B64"/>
    <w:rsid w:val="00D35CEA"/>
    <w:rsid w:val="00D3684A"/>
    <w:rsid w:val="00D37004"/>
    <w:rsid w:val="00D45B1F"/>
    <w:rsid w:val="00D50143"/>
    <w:rsid w:val="00D51720"/>
    <w:rsid w:val="00D529B0"/>
    <w:rsid w:val="00D5474A"/>
    <w:rsid w:val="00D56719"/>
    <w:rsid w:val="00D61892"/>
    <w:rsid w:val="00D6512B"/>
    <w:rsid w:val="00D7046C"/>
    <w:rsid w:val="00D708C5"/>
    <w:rsid w:val="00D71309"/>
    <w:rsid w:val="00D72493"/>
    <w:rsid w:val="00D76E99"/>
    <w:rsid w:val="00D76EDC"/>
    <w:rsid w:val="00D77DCC"/>
    <w:rsid w:val="00D80BF2"/>
    <w:rsid w:val="00D84137"/>
    <w:rsid w:val="00D85897"/>
    <w:rsid w:val="00D85F85"/>
    <w:rsid w:val="00D97714"/>
    <w:rsid w:val="00D97847"/>
    <w:rsid w:val="00D97D0C"/>
    <w:rsid w:val="00DB559D"/>
    <w:rsid w:val="00DB5F82"/>
    <w:rsid w:val="00DB7999"/>
    <w:rsid w:val="00DC264A"/>
    <w:rsid w:val="00DC39AD"/>
    <w:rsid w:val="00DC6B78"/>
    <w:rsid w:val="00DC776C"/>
    <w:rsid w:val="00DC7B84"/>
    <w:rsid w:val="00DC7E68"/>
    <w:rsid w:val="00DD4EBB"/>
    <w:rsid w:val="00DD5083"/>
    <w:rsid w:val="00DE36BE"/>
    <w:rsid w:val="00DE578B"/>
    <w:rsid w:val="00DE5DB9"/>
    <w:rsid w:val="00DE64ED"/>
    <w:rsid w:val="00DE7E82"/>
    <w:rsid w:val="00DF277B"/>
    <w:rsid w:val="00DF3259"/>
    <w:rsid w:val="00DF3BDF"/>
    <w:rsid w:val="00E004C2"/>
    <w:rsid w:val="00E01B0F"/>
    <w:rsid w:val="00E04828"/>
    <w:rsid w:val="00E04EA3"/>
    <w:rsid w:val="00E17BA7"/>
    <w:rsid w:val="00E23791"/>
    <w:rsid w:val="00E27C64"/>
    <w:rsid w:val="00E342B4"/>
    <w:rsid w:val="00E35052"/>
    <w:rsid w:val="00E35512"/>
    <w:rsid w:val="00E36B38"/>
    <w:rsid w:val="00E36BD0"/>
    <w:rsid w:val="00E37829"/>
    <w:rsid w:val="00E42160"/>
    <w:rsid w:val="00E42872"/>
    <w:rsid w:val="00E44285"/>
    <w:rsid w:val="00E50FD7"/>
    <w:rsid w:val="00E518AC"/>
    <w:rsid w:val="00E51E64"/>
    <w:rsid w:val="00E52B70"/>
    <w:rsid w:val="00E53470"/>
    <w:rsid w:val="00E54EC5"/>
    <w:rsid w:val="00E64488"/>
    <w:rsid w:val="00E7028A"/>
    <w:rsid w:val="00E7482B"/>
    <w:rsid w:val="00E76F4E"/>
    <w:rsid w:val="00E83D40"/>
    <w:rsid w:val="00E86476"/>
    <w:rsid w:val="00E87017"/>
    <w:rsid w:val="00E908D5"/>
    <w:rsid w:val="00E91359"/>
    <w:rsid w:val="00E9638C"/>
    <w:rsid w:val="00E96787"/>
    <w:rsid w:val="00EA56C8"/>
    <w:rsid w:val="00EA6353"/>
    <w:rsid w:val="00EA6ED0"/>
    <w:rsid w:val="00EA7B75"/>
    <w:rsid w:val="00EB355E"/>
    <w:rsid w:val="00EB41B0"/>
    <w:rsid w:val="00EB422F"/>
    <w:rsid w:val="00EB73CB"/>
    <w:rsid w:val="00EB7C48"/>
    <w:rsid w:val="00EB7FAF"/>
    <w:rsid w:val="00EC08DF"/>
    <w:rsid w:val="00EC1BEF"/>
    <w:rsid w:val="00ED1F13"/>
    <w:rsid w:val="00ED1F45"/>
    <w:rsid w:val="00ED51CD"/>
    <w:rsid w:val="00EE03C8"/>
    <w:rsid w:val="00EE2800"/>
    <w:rsid w:val="00EF0957"/>
    <w:rsid w:val="00EF40B3"/>
    <w:rsid w:val="00EF6D85"/>
    <w:rsid w:val="00F00B0E"/>
    <w:rsid w:val="00F0588A"/>
    <w:rsid w:val="00F10164"/>
    <w:rsid w:val="00F13DB8"/>
    <w:rsid w:val="00F16D9E"/>
    <w:rsid w:val="00F20443"/>
    <w:rsid w:val="00F208C3"/>
    <w:rsid w:val="00F23E0D"/>
    <w:rsid w:val="00F302D3"/>
    <w:rsid w:val="00F30C42"/>
    <w:rsid w:val="00F36EB1"/>
    <w:rsid w:val="00F402CC"/>
    <w:rsid w:val="00F45058"/>
    <w:rsid w:val="00F45361"/>
    <w:rsid w:val="00F464A7"/>
    <w:rsid w:val="00F466E6"/>
    <w:rsid w:val="00F5231B"/>
    <w:rsid w:val="00F64430"/>
    <w:rsid w:val="00F65810"/>
    <w:rsid w:val="00F65A2B"/>
    <w:rsid w:val="00F665A6"/>
    <w:rsid w:val="00F679B0"/>
    <w:rsid w:val="00F70105"/>
    <w:rsid w:val="00F712F9"/>
    <w:rsid w:val="00F71F12"/>
    <w:rsid w:val="00F76168"/>
    <w:rsid w:val="00F77541"/>
    <w:rsid w:val="00F7754B"/>
    <w:rsid w:val="00F82DFF"/>
    <w:rsid w:val="00F82E39"/>
    <w:rsid w:val="00F84231"/>
    <w:rsid w:val="00F8547D"/>
    <w:rsid w:val="00F940C0"/>
    <w:rsid w:val="00F94F7B"/>
    <w:rsid w:val="00F9798E"/>
    <w:rsid w:val="00FA085A"/>
    <w:rsid w:val="00FA144F"/>
    <w:rsid w:val="00FA301C"/>
    <w:rsid w:val="00FB0D5E"/>
    <w:rsid w:val="00FB4AC5"/>
    <w:rsid w:val="00FB55AD"/>
    <w:rsid w:val="00FB6762"/>
    <w:rsid w:val="00FB7443"/>
    <w:rsid w:val="00FB7CDB"/>
    <w:rsid w:val="00FC30F9"/>
    <w:rsid w:val="00FD15AD"/>
    <w:rsid w:val="00FD6877"/>
    <w:rsid w:val="00FE1183"/>
    <w:rsid w:val="00FE187C"/>
    <w:rsid w:val="00FE1B0E"/>
    <w:rsid w:val="00FE257A"/>
    <w:rsid w:val="00FE2A04"/>
    <w:rsid w:val="00FE4339"/>
    <w:rsid w:val="00FE75E4"/>
    <w:rsid w:val="00FF209D"/>
    <w:rsid w:val="00FF2FF0"/>
    <w:rsid w:val="00FF30DA"/>
    <w:rsid w:val="00FF6106"/>
    <w:rsid w:val="00FF7720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8E"/>
    <w:pPr>
      <w:spacing w:after="160" w:line="256" w:lineRule="auto"/>
    </w:pPr>
    <w:rPr>
      <w:rFonts w:cs="Calibri"/>
      <w:sz w:val="22"/>
      <w:szCs w:val="22"/>
      <w:lang w:eastAsia="zh-CN"/>
    </w:rPr>
  </w:style>
  <w:style w:type="paragraph" w:styleId="1">
    <w:name w:val="heading 1"/>
    <w:aliases w:val="Название1"/>
    <w:basedOn w:val="a"/>
    <w:next w:val="a"/>
    <w:link w:val="10"/>
    <w:uiPriority w:val="99"/>
    <w:qFormat/>
    <w:rsid w:val="00030F90"/>
    <w:pPr>
      <w:widowControl w:val="0"/>
      <w:spacing w:after="0" w:line="240" w:lineRule="auto"/>
      <w:ind w:firstLine="567"/>
      <w:jc w:val="both"/>
      <w:outlineLvl w:val="0"/>
    </w:pPr>
    <w:rPr>
      <w:sz w:val="28"/>
      <w:szCs w:val="28"/>
      <w:bdr w:val="none" w:sz="0" w:space="0" w:color="auto" w:frame="1"/>
      <w:lang w:val="uk-UA" w:eastAsia="ru-RU"/>
    </w:rPr>
  </w:style>
  <w:style w:type="paragraph" w:styleId="2">
    <w:name w:val="heading 2"/>
    <w:aliases w:val="Подзаголовок.,2_Заголовок"/>
    <w:basedOn w:val="a"/>
    <w:next w:val="a"/>
    <w:link w:val="20"/>
    <w:uiPriority w:val="99"/>
    <w:qFormat/>
    <w:rsid w:val="00030F90"/>
    <w:pPr>
      <w:widowControl w:val="0"/>
      <w:spacing w:before="60" w:after="60" w:line="240" w:lineRule="auto"/>
      <w:jc w:val="center"/>
      <w:outlineLvl w:val="1"/>
    </w:pPr>
    <w:rPr>
      <w:b/>
      <w:bCs/>
      <w:sz w:val="28"/>
      <w:szCs w:val="28"/>
      <w:bdr w:val="none" w:sz="0" w:space="0" w:color="auto" w:frame="1"/>
      <w:lang w:val="uk-UA"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0710CF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Название1 Знак"/>
    <w:link w:val="1"/>
    <w:uiPriority w:val="99"/>
    <w:locked/>
    <w:rsid w:val="00030F90"/>
    <w:rPr>
      <w:rFonts w:ascii="Calibri" w:hAnsi="Calibri" w:cs="Calibri"/>
      <w:sz w:val="28"/>
      <w:szCs w:val="28"/>
      <w:bdr w:val="none" w:sz="0" w:space="0" w:color="auto" w:frame="1"/>
      <w:lang w:val="uk-UA" w:eastAsia="ru-RU"/>
    </w:rPr>
  </w:style>
  <w:style w:type="character" w:customStyle="1" w:styleId="20">
    <w:name w:val="Заголовок 2 Знак"/>
    <w:aliases w:val="Подзаголовок. Знак,2_Заголовок Знак"/>
    <w:link w:val="2"/>
    <w:uiPriority w:val="99"/>
    <w:locked/>
    <w:rsid w:val="00030F90"/>
    <w:rPr>
      <w:rFonts w:ascii="Calibri" w:hAnsi="Calibri" w:cs="Calibri"/>
      <w:b/>
      <w:bCs/>
      <w:sz w:val="28"/>
      <w:szCs w:val="28"/>
      <w:bdr w:val="none" w:sz="0" w:space="0" w:color="auto" w:frame="1"/>
      <w:lang w:val="uk-UA" w:eastAsia="ru-RU"/>
    </w:rPr>
  </w:style>
  <w:style w:type="character" w:customStyle="1" w:styleId="60">
    <w:name w:val="Заголовок 6 Знак"/>
    <w:link w:val="6"/>
    <w:uiPriority w:val="9"/>
    <w:semiHidden/>
    <w:rsid w:val="00F31013"/>
    <w:rPr>
      <w:rFonts w:ascii="Calibri" w:eastAsia="Times New Roman" w:hAnsi="Calibri" w:cs="Times New Roman"/>
      <w:b/>
      <w:bCs/>
      <w:lang w:eastAsia="zh-CN"/>
    </w:rPr>
  </w:style>
  <w:style w:type="paragraph" w:styleId="a3">
    <w:name w:val="List Paragraph"/>
    <w:basedOn w:val="a"/>
    <w:uiPriority w:val="99"/>
    <w:qFormat/>
    <w:rsid w:val="007855E6"/>
    <w:pPr>
      <w:ind w:left="720"/>
    </w:pPr>
  </w:style>
  <w:style w:type="paragraph" w:customStyle="1" w:styleId="Heading11">
    <w:name w:val="Heading 11"/>
    <w:basedOn w:val="a"/>
    <w:next w:val="a"/>
    <w:uiPriority w:val="99"/>
    <w:rsid w:val="00A3184A"/>
    <w:pPr>
      <w:widowControl w:val="0"/>
      <w:numPr>
        <w:numId w:val="1"/>
      </w:numPr>
      <w:spacing w:after="0" w:line="240" w:lineRule="auto"/>
      <w:ind w:firstLine="567"/>
      <w:jc w:val="both"/>
      <w:outlineLvl w:val="0"/>
    </w:pPr>
    <w:rPr>
      <w:sz w:val="28"/>
      <w:szCs w:val="28"/>
      <w:lang w:val="uk-UA"/>
    </w:rPr>
  </w:style>
  <w:style w:type="paragraph" w:customStyle="1" w:styleId="Heading21">
    <w:name w:val="Heading 21"/>
    <w:basedOn w:val="a"/>
    <w:next w:val="a"/>
    <w:uiPriority w:val="99"/>
    <w:rsid w:val="00A3184A"/>
    <w:pPr>
      <w:widowControl w:val="0"/>
      <w:numPr>
        <w:ilvl w:val="1"/>
        <w:numId w:val="1"/>
      </w:numPr>
      <w:spacing w:before="60" w:after="60" w:line="240" w:lineRule="auto"/>
      <w:jc w:val="center"/>
      <w:outlineLvl w:val="1"/>
    </w:pPr>
    <w:rPr>
      <w:b/>
      <w:bCs/>
      <w:sz w:val="28"/>
      <w:szCs w:val="28"/>
      <w:lang w:val="uk-UA"/>
    </w:rPr>
  </w:style>
  <w:style w:type="paragraph" w:customStyle="1" w:styleId="ListParagraph1">
    <w:name w:val="List Paragraph1"/>
    <w:basedOn w:val="a"/>
    <w:uiPriority w:val="99"/>
    <w:rsid w:val="00A3184A"/>
    <w:pPr>
      <w:ind w:left="720"/>
    </w:pPr>
  </w:style>
  <w:style w:type="table" w:styleId="a4">
    <w:name w:val="Table Grid"/>
    <w:basedOn w:val="a1"/>
    <w:uiPriority w:val="99"/>
    <w:rsid w:val="0036743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rsid w:val="00367437"/>
    <w:pPr>
      <w:spacing w:after="120" w:line="276" w:lineRule="auto"/>
    </w:pPr>
    <w:rPr>
      <w:lang w:eastAsia="en-US"/>
    </w:rPr>
  </w:style>
  <w:style w:type="character" w:customStyle="1" w:styleId="a6">
    <w:name w:val="Основной текст Знак"/>
    <w:link w:val="a5"/>
    <w:uiPriority w:val="99"/>
    <w:locked/>
    <w:rsid w:val="00367437"/>
    <w:rPr>
      <w:rFonts w:cs="Times New Roman"/>
    </w:rPr>
  </w:style>
  <w:style w:type="paragraph" w:customStyle="1" w:styleId="TableContents">
    <w:name w:val="Table Contents"/>
    <w:basedOn w:val="a"/>
    <w:uiPriority w:val="99"/>
    <w:rsid w:val="00367437"/>
    <w:pPr>
      <w:widowControl w:val="0"/>
      <w:suppressLineNumbers/>
      <w:suppressAutoHyphens/>
      <w:spacing w:after="0" w:line="240" w:lineRule="auto"/>
      <w:textAlignment w:val="baseline"/>
    </w:pPr>
    <w:rPr>
      <w:rFonts w:cs="Times New Roman"/>
      <w:sz w:val="24"/>
      <w:szCs w:val="24"/>
      <w:lang w:val="en-US"/>
    </w:rPr>
  </w:style>
  <w:style w:type="paragraph" w:customStyle="1" w:styleId="Standard">
    <w:name w:val="Standard"/>
    <w:uiPriority w:val="99"/>
    <w:rsid w:val="00B70D72"/>
    <w:pPr>
      <w:suppressAutoHyphens/>
      <w:autoSpaceDN w:val="0"/>
      <w:spacing w:after="160" w:line="256" w:lineRule="auto"/>
      <w:textAlignment w:val="baseline"/>
    </w:pPr>
    <w:rPr>
      <w:rFonts w:cs="Calibri"/>
      <w:kern w:val="3"/>
      <w:sz w:val="22"/>
      <w:szCs w:val="22"/>
      <w:lang w:eastAsia="zh-CN"/>
    </w:rPr>
  </w:style>
  <w:style w:type="paragraph" w:styleId="a7">
    <w:name w:val="Normal (Web)"/>
    <w:basedOn w:val="a"/>
    <w:uiPriority w:val="99"/>
    <w:rsid w:val="00B70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uiPriority w:val="99"/>
    <w:rsid w:val="00B70D72"/>
    <w:pPr>
      <w:widowControl w:val="0"/>
    </w:pPr>
    <w:rPr>
      <w:rFonts w:ascii="Arial" w:hAnsi="Arial" w:cs="Arial"/>
      <w:color w:val="000000"/>
    </w:rPr>
  </w:style>
  <w:style w:type="character" w:styleId="a8">
    <w:name w:val="Emphasis"/>
    <w:uiPriority w:val="99"/>
    <w:qFormat/>
    <w:rsid w:val="002D4CCA"/>
    <w:rPr>
      <w:rFonts w:cs="Times New Roman"/>
      <w:i/>
      <w:iCs/>
    </w:rPr>
  </w:style>
  <w:style w:type="character" w:styleId="a9">
    <w:name w:val="Strong"/>
    <w:uiPriority w:val="99"/>
    <w:qFormat/>
    <w:rsid w:val="002D4CCA"/>
    <w:rPr>
      <w:rFonts w:cs="Times New Roman"/>
      <w:b/>
      <w:bCs/>
    </w:rPr>
  </w:style>
  <w:style w:type="paragraph" w:customStyle="1" w:styleId="12">
    <w:name w:val="Абзац списка1"/>
    <w:basedOn w:val="a"/>
    <w:uiPriority w:val="99"/>
    <w:rsid w:val="00086F00"/>
    <w:pPr>
      <w:suppressAutoHyphens/>
      <w:spacing w:after="200" w:line="276" w:lineRule="auto"/>
      <w:ind w:left="720"/>
    </w:pPr>
    <w:rPr>
      <w:rFonts w:eastAsia="Times New Roman"/>
      <w:lang w:eastAsia="ar-SA"/>
    </w:rPr>
  </w:style>
  <w:style w:type="paragraph" w:customStyle="1" w:styleId="21">
    <w:name w:val="Абзац списка2"/>
    <w:basedOn w:val="Standard"/>
    <w:uiPriority w:val="99"/>
    <w:rsid w:val="00DC39AD"/>
    <w:pPr>
      <w:spacing w:after="200" w:line="276" w:lineRule="auto"/>
      <w:ind w:left="720"/>
    </w:pPr>
    <w:rPr>
      <w:rFonts w:eastAsia="Times New Roman"/>
      <w:lang w:val="uk-UA"/>
    </w:rPr>
  </w:style>
  <w:style w:type="paragraph" w:customStyle="1" w:styleId="aa">
    <w:name w:val="Освіта подпункт Ш"/>
    <w:basedOn w:val="a"/>
    <w:next w:val="a5"/>
    <w:uiPriority w:val="99"/>
    <w:rsid w:val="00720951"/>
    <w:pPr>
      <w:spacing w:before="120" w:after="0" w:line="240" w:lineRule="auto"/>
      <w:ind w:left="1134" w:right="1134"/>
    </w:pPr>
    <w:rPr>
      <w:rFonts w:ascii="Times New Roman" w:eastAsia="Times New Roman" w:hAnsi="Times New Roman" w:cs="Times New Roman"/>
      <w:b/>
      <w:bCs/>
      <w:i/>
      <w:iCs/>
      <w:sz w:val="28"/>
      <w:szCs w:val="28"/>
      <w:lang w:val="uk-UA" w:eastAsia="ru-RU"/>
    </w:rPr>
  </w:style>
  <w:style w:type="paragraph" w:customStyle="1" w:styleId="ab">
    <w:name w:val="Освіта ПРОЕКТ"/>
    <w:basedOn w:val="a"/>
    <w:next w:val="a5"/>
    <w:uiPriority w:val="99"/>
    <w:rsid w:val="00720951"/>
    <w:pPr>
      <w:spacing w:before="360" w:after="240" w:line="240" w:lineRule="auto"/>
      <w:jc w:val="center"/>
      <w:outlineLvl w:val="2"/>
    </w:pPr>
    <w:rPr>
      <w:rFonts w:ascii="Garamond" w:eastAsia="Times New Roman" w:hAnsi="Garamond" w:cs="Garamond"/>
      <w:b/>
      <w:bCs/>
      <w:sz w:val="32"/>
      <w:szCs w:val="32"/>
      <w:lang w:val="uk-UA" w:eastAsia="ru-RU"/>
    </w:rPr>
  </w:style>
  <w:style w:type="paragraph" w:customStyle="1" w:styleId="ac">
    <w:name w:val="a"/>
    <w:basedOn w:val="a"/>
    <w:uiPriority w:val="99"/>
    <w:rsid w:val="00720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Освіта подпункт"/>
    <w:basedOn w:val="a"/>
    <w:next w:val="a5"/>
    <w:uiPriority w:val="99"/>
    <w:rsid w:val="004F283A"/>
    <w:pPr>
      <w:spacing w:before="120" w:after="0" w:line="240" w:lineRule="auto"/>
      <w:ind w:right="851" w:firstLine="1134"/>
    </w:pPr>
    <w:rPr>
      <w:rFonts w:ascii="Times New Roman" w:eastAsia="Times New Roman" w:hAnsi="Times New Roman" w:cs="Times New Roman"/>
      <w:b/>
      <w:bCs/>
      <w:i/>
      <w:iCs/>
      <w:sz w:val="28"/>
      <w:szCs w:val="28"/>
      <w:lang w:val="uk-UA" w:eastAsia="ru-RU"/>
    </w:rPr>
  </w:style>
  <w:style w:type="character" w:styleId="ae">
    <w:name w:val="Hyperlink"/>
    <w:uiPriority w:val="99"/>
    <w:semiHidden/>
    <w:rsid w:val="00E9638C"/>
    <w:rPr>
      <w:rFonts w:cs="Times New Roman"/>
      <w:color w:val="0000FF"/>
      <w:u w:val="single"/>
    </w:rPr>
  </w:style>
  <w:style w:type="character" w:styleId="af">
    <w:name w:val="FollowedHyperlink"/>
    <w:uiPriority w:val="99"/>
    <w:semiHidden/>
    <w:rsid w:val="00E9638C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rsid w:val="00E963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E963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E963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E963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E963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(2)_"/>
    <w:link w:val="23"/>
    <w:uiPriority w:val="99"/>
    <w:locked/>
    <w:rsid w:val="00D76E99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af0">
    <w:name w:val="Колонтитул_"/>
    <w:link w:val="af1"/>
    <w:uiPriority w:val="99"/>
    <w:locked/>
    <w:rsid w:val="00D76E99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rsid w:val="00D76E99"/>
    <w:pPr>
      <w:widowControl w:val="0"/>
      <w:shd w:val="clear" w:color="auto" w:fill="FFFFFF"/>
      <w:spacing w:before="60" w:after="0" w:line="312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af1">
    <w:name w:val="Колонтитул"/>
    <w:basedOn w:val="a"/>
    <w:link w:val="af0"/>
    <w:uiPriority w:val="99"/>
    <w:rsid w:val="00D76E99"/>
    <w:pPr>
      <w:widowControl w:val="0"/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13">
    <w:name w:val="Заголовок №1_"/>
    <w:link w:val="14"/>
    <w:uiPriority w:val="99"/>
    <w:locked/>
    <w:rsid w:val="00872A35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872A35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4">
    <w:name w:val="Основной текст (2) + Полужирный"/>
    <w:uiPriority w:val="99"/>
    <w:rsid w:val="00872A35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/>
    </w:rPr>
  </w:style>
  <w:style w:type="character" w:customStyle="1" w:styleId="4">
    <w:name w:val="Основной текст (4)_"/>
    <w:link w:val="40"/>
    <w:uiPriority w:val="99"/>
    <w:locked/>
    <w:rsid w:val="00872A35"/>
    <w:rPr>
      <w:rFonts w:ascii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41">
    <w:name w:val="Основной текст (4) + Не курсив"/>
    <w:uiPriority w:val="99"/>
    <w:rsid w:val="00872A35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/>
    </w:rPr>
  </w:style>
  <w:style w:type="character" w:customStyle="1" w:styleId="31">
    <w:name w:val="Основной текст (3) + Курсив"/>
    <w:uiPriority w:val="99"/>
    <w:rsid w:val="00872A35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/>
    </w:rPr>
  </w:style>
  <w:style w:type="paragraph" w:customStyle="1" w:styleId="14">
    <w:name w:val="Заголовок №1"/>
    <w:basedOn w:val="a"/>
    <w:link w:val="13"/>
    <w:uiPriority w:val="99"/>
    <w:rsid w:val="00872A35"/>
    <w:pPr>
      <w:widowControl w:val="0"/>
      <w:shd w:val="clear" w:color="auto" w:fill="FFFFFF"/>
      <w:spacing w:after="0" w:line="322" w:lineRule="exact"/>
      <w:ind w:hanging="3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30">
    <w:name w:val="Основной текст (3)"/>
    <w:basedOn w:val="a"/>
    <w:link w:val="3"/>
    <w:uiPriority w:val="99"/>
    <w:rsid w:val="00872A35"/>
    <w:pPr>
      <w:widowControl w:val="0"/>
      <w:shd w:val="clear" w:color="auto" w:fill="FFFFFF"/>
      <w:spacing w:after="0" w:line="322" w:lineRule="exact"/>
      <w:ind w:hanging="32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872A35"/>
    <w:pPr>
      <w:widowControl w:val="0"/>
      <w:shd w:val="clear" w:color="auto" w:fill="FFFFFF"/>
      <w:spacing w:before="300" w:after="0" w:line="274" w:lineRule="exact"/>
      <w:ind w:hanging="36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US"/>
    </w:rPr>
  </w:style>
  <w:style w:type="character" w:customStyle="1" w:styleId="25">
    <w:name w:val="Основной текст (2) + Курсив"/>
    <w:uiPriority w:val="99"/>
    <w:rsid w:val="00911D7D"/>
    <w:rPr>
      <w:rFonts w:ascii="Times New Roman" w:hAnsi="Times New Roman" w:cs="Times New Roman"/>
      <w:i/>
      <w:i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/>
    </w:rPr>
  </w:style>
  <w:style w:type="character" w:customStyle="1" w:styleId="5">
    <w:name w:val="Основной текст (5)_"/>
    <w:link w:val="50"/>
    <w:uiPriority w:val="99"/>
    <w:locked/>
    <w:rsid w:val="00911D7D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911D7D"/>
    <w:pPr>
      <w:widowControl w:val="0"/>
      <w:shd w:val="clear" w:color="auto" w:fill="FFFFFF"/>
      <w:spacing w:before="600" w:after="480" w:line="240" w:lineRule="atLeast"/>
      <w:ind w:hanging="360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32">
    <w:name w:val="Абзац списка3"/>
    <w:aliases w:val="Mummuga loetelu,Loendi lõik,2"/>
    <w:basedOn w:val="a"/>
    <w:link w:val="ListParagraphChar"/>
    <w:uiPriority w:val="99"/>
    <w:rsid w:val="00030F90"/>
    <w:pPr>
      <w:spacing w:line="259" w:lineRule="auto"/>
      <w:ind w:left="720"/>
    </w:pPr>
    <w:rPr>
      <w:rFonts w:cs="Times New Roman"/>
      <w:sz w:val="20"/>
      <w:szCs w:val="20"/>
      <w:lang w:val="uk-UA" w:eastAsia="ru-RU"/>
    </w:rPr>
  </w:style>
  <w:style w:type="character" w:customStyle="1" w:styleId="ListParagraphChar">
    <w:name w:val="List Paragraph Char"/>
    <w:aliases w:val="Mummuga loetelu Char,Loendi lõik Char,2 Char"/>
    <w:link w:val="32"/>
    <w:uiPriority w:val="99"/>
    <w:locked/>
    <w:rsid w:val="00030F90"/>
    <w:rPr>
      <w:rFonts w:ascii="Calibri" w:hAnsi="Calibri"/>
      <w:sz w:val="20"/>
      <w:lang w:val="uk-UA"/>
    </w:rPr>
  </w:style>
  <w:style w:type="paragraph" w:styleId="af2">
    <w:name w:val="header"/>
    <w:basedOn w:val="a"/>
    <w:link w:val="af3"/>
    <w:uiPriority w:val="99"/>
    <w:rsid w:val="006A5382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locked/>
    <w:rsid w:val="006A5382"/>
    <w:rPr>
      <w:rFonts w:cs="Calibri"/>
      <w:lang w:eastAsia="zh-CN"/>
    </w:rPr>
  </w:style>
  <w:style w:type="paragraph" w:styleId="af4">
    <w:name w:val="footer"/>
    <w:basedOn w:val="a"/>
    <w:link w:val="af5"/>
    <w:uiPriority w:val="99"/>
    <w:rsid w:val="006A538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locked/>
    <w:rsid w:val="006A5382"/>
    <w:rPr>
      <w:rFonts w:cs="Calibri"/>
      <w:lang w:eastAsia="zh-CN"/>
    </w:rPr>
  </w:style>
  <w:style w:type="paragraph" w:styleId="af6">
    <w:name w:val="No Spacing"/>
    <w:uiPriority w:val="99"/>
    <w:qFormat/>
    <w:rsid w:val="007518AB"/>
    <w:rPr>
      <w:rFonts w:cs="Calibri"/>
      <w:sz w:val="22"/>
      <w:szCs w:val="22"/>
      <w:lang w:eastAsia="zh-CN"/>
    </w:rPr>
  </w:style>
  <w:style w:type="numbering" w:customStyle="1" w:styleId="WW8Num20">
    <w:name w:val="WW8Num20"/>
    <w:rsid w:val="00F31013"/>
    <w:pPr>
      <w:numPr>
        <w:numId w:val="15"/>
      </w:numPr>
    </w:pPr>
  </w:style>
  <w:style w:type="numbering" w:customStyle="1" w:styleId="WW8Num32">
    <w:name w:val="WW8Num32"/>
    <w:rsid w:val="00F31013"/>
    <w:pPr>
      <w:numPr>
        <w:numId w:val="18"/>
      </w:numPr>
    </w:pPr>
  </w:style>
  <w:style w:type="numbering" w:customStyle="1" w:styleId="WW8Num6">
    <w:name w:val="WW8Num6"/>
    <w:rsid w:val="00F31013"/>
    <w:pPr>
      <w:numPr>
        <w:numId w:val="21"/>
      </w:numPr>
    </w:pPr>
  </w:style>
  <w:style w:type="numbering" w:customStyle="1" w:styleId="WW8Num11">
    <w:name w:val="WW8Num11"/>
    <w:rsid w:val="00F31013"/>
    <w:pPr>
      <w:numPr>
        <w:numId w:val="22"/>
      </w:numPr>
    </w:pPr>
  </w:style>
  <w:style w:type="numbering" w:customStyle="1" w:styleId="WW8Num48">
    <w:name w:val="WW8Num48"/>
    <w:rsid w:val="00F31013"/>
    <w:pPr>
      <w:numPr>
        <w:numId w:val="24"/>
      </w:numPr>
    </w:pPr>
  </w:style>
  <w:style w:type="numbering" w:customStyle="1" w:styleId="WW8Num58">
    <w:name w:val="WW8Num58"/>
    <w:rsid w:val="00F31013"/>
    <w:pPr>
      <w:numPr>
        <w:numId w:val="19"/>
      </w:numPr>
    </w:pPr>
  </w:style>
  <w:style w:type="numbering" w:customStyle="1" w:styleId="WW8Num29">
    <w:name w:val="WW8Num29"/>
    <w:rsid w:val="00F31013"/>
    <w:pPr>
      <w:numPr>
        <w:numId w:val="17"/>
      </w:numPr>
    </w:pPr>
  </w:style>
  <w:style w:type="numbering" w:customStyle="1" w:styleId="WW8Num43">
    <w:name w:val="WW8Num43"/>
    <w:rsid w:val="00F31013"/>
    <w:pPr>
      <w:numPr>
        <w:numId w:val="23"/>
      </w:numPr>
    </w:pPr>
  </w:style>
  <w:style w:type="numbering" w:customStyle="1" w:styleId="WW8Num53">
    <w:name w:val="WW8Num53"/>
    <w:rsid w:val="00F31013"/>
    <w:pPr>
      <w:numPr>
        <w:numId w:val="25"/>
      </w:numPr>
    </w:pPr>
  </w:style>
  <w:style w:type="numbering" w:customStyle="1" w:styleId="WW8Num28">
    <w:name w:val="WW8Num28"/>
    <w:rsid w:val="00F31013"/>
    <w:pPr>
      <w:numPr>
        <w:numId w:val="16"/>
      </w:numPr>
    </w:pPr>
  </w:style>
  <w:style w:type="numbering" w:customStyle="1" w:styleId="WW8Num2">
    <w:name w:val="WW8Num2"/>
    <w:rsid w:val="00F31013"/>
    <w:pPr>
      <w:numPr>
        <w:numId w:val="7"/>
      </w:numPr>
    </w:pPr>
  </w:style>
  <w:style w:type="numbering" w:customStyle="1" w:styleId="WW8Num39">
    <w:name w:val="WW8Num39"/>
    <w:rsid w:val="00F31013"/>
    <w:pPr>
      <w:numPr>
        <w:numId w:val="8"/>
      </w:numPr>
    </w:pPr>
  </w:style>
  <w:style w:type="paragraph" w:styleId="af7">
    <w:name w:val="Balloon Text"/>
    <w:basedOn w:val="a"/>
    <w:link w:val="af8"/>
    <w:uiPriority w:val="99"/>
    <w:semiHidden/>
    <w:unhideWhenUsed/>
    <w:rsid w:val="00B50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link w:val="af7"/>
    <w:uiPriority w:val="99"/>
    <w:semiHidden/>
    <w:rsid w:val="00B50060"/>
    <w:rPr>
      <w:rFonts w:ascii="Tahoma" w:hAnsi="Tahoma" w:cs="Tahoma"/>
      <w:sz w:val="16"/>
      <w:szCs w:val="16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8E"/>
    <w:pPr>
      <w:spacing w:after="160" w:line="256" w:lineRule="auto"/>
    </w:pPr>
    <w:rPr>
      <w:rFonts w:cs="Calibri"/>
      <w:sz w:val="22"/>
      <w:szCs w:val="22"/>
      <w:lang w:eastAsia="zh-CN"/>
    </w:rPr>
  </w:style>
  <w:style w:type="paragraph" w:styleId="1">
    <w:name w:val="heading 1"/>
    <w:aliases w:val="Название1"/>
    <w:basedOn w:val="a"/>
    <w:next w:val="a"/>
    <w:link w:val="10"/>
    <w:uiPriority w:val="99"/>
    <w:qFormat/>
    <w:rsid w:val="00030F90"/>
    <w:pPr>
      <w:widowControl w:val="0"/>
      <w:spacing w:after="0" w:line="240" w:lineRule="auto"/>
      <w:ind w:firstLine="567"/>
      <w:jc w:val="both"/>
      <w:outlineLvl w:val="0"/>
    </w:pPr>
    <w:rPr>
      <w:sz w:val="28"/>
      <w:szCs w:val="28"/>
      <w:bdr w:val="none" w:sz="0" w:space="0" w:color="auto" w:frame="1"/>
      <w:lang w:val="uk-UA" w:eastAsia="ru-RU"/>
    </w:rPr>
  </w:style>
  <w:style w:type="paragraph" w:styleId="2">
    <w:name w:val="heading 2"/>
    <w:aliases w:val="Подзаголовок.,2_Заголовок"/>
    <w:basedOn w:val="a"/>
    <w:next w:val="a"/>
    <w:link w:val="20"/>
    <w:uiPriority w:val="99"/>
    <w:qFormat/>
    <w:rsid w:val="00030F90"/>
    <w:pPr>
      <w:widowControl w:val="0"/>
      <w:spacing w:before="60" w:after="60" w:line="240" w:lineRule="auto"/>
      <w:jc w:val="center"/>
      <w:outlineLvl w:val="1"/>
    </w:pPr>
    <w:rPr>
      <w:b/>
      <w:bCs/>
      <w:sz w:val="28"/>
      <w:szCs w:val="28"/>
      <w:bdr w:val="none" w:sz="0" w:space="0" w:color="auto" w:frame="1"/>
      <w:lang w:val="uk-UA"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0710CF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Название1 Знак"/>
    <w:link w:val="1"/>
    <w:uiPriority w:val="99"/>
    <w:locked/>
    <w:rsid w:val="00030F90"/>
    <w:rPr>
      <w:rFonts w:ascii="Calibri" w:hAnsi="Calibri" w:cs="Calibri"/>
      <w:sz w:val="28"/>
      <w:szCs w:val="28"/>
      <w:bdr w:val="none" w:sz="0" w:space="0" w:color="auto" w:frame="1"/>
      <w:lang w:val="uk-UA" w:eastAsia="ru-RU"/>
    </w:rPr>
  </w:style>
  <w:style w:type="character" w:customStyle="1" w:styleId="20">
    <w:name w:val="Заголовок 2 Знак"/>
    <w:aliases w:val="Подзаголовок. Знак,2_Заголовок Знак"/>
    <w:link w:val="2"/>
    <w:uiPriority w:val="99"/>
    <w:locked/>
    <w:rsid w:val="00030F90"/>
    <w:rPr>
      <w:rFonts w:ascii="Calibri" w:hAnsi="Calibri" w:cs="Calibri"/>
      <w:b/>
      <w:bCs/>
      <w:sz w:val="28"/>
      <w:szCs w:val="28"/>
      <w:bdr w:val="none" w:sz="0" w:space="0" w:color="auto" w:frame="1"/>
      <w:lang w:val="uk-UA" w:eastAsia="ru-RU"/>
    </w:rPr>
  </w:style>
  <w:style w:type="character" w:customStyle="1" w:styleId="60">
    <w:name w:val="Заголовок 6 Знак"/>
    <w:link w:val="6"/>
    <w:uiPriority w:val="9"/>
    <w:semiHidden/>
    <w:rsid w:val="00F31013"/>
    <w:rPr>
      <w:rFonts w:ascii="Calibri" w:eastAsia="Times New Roman" w:hAnsi="Calibri" w:cs="Times New Roman"/>
      <w:b/>
      <w:bCs/>
      <w:lang w:eastAsia="zh-CN"/>
    </w:rPr>
  </w:style>
  <w:style w:type="paragraph" w:styleId="a3">
    <w:name w:val="List Paragraph"/>
    <w:basedOn w:val="a"/>
    <w:uiPriority w:val="99"/>
    <w:qFormat/>
    <w:rsid w:val="007855E6"/>
    <w:pPr>
      <w:ind w:left="720"/>
    </w:pPr>
  </w:style>
  <w:style w:type="paragraph" w:customStyle="1" w:styleId="Heading11">
    <w:name w:val="Heading 11"/>
    <w:basedOn w:val="a"/>
    <w:next w:val="a"/>
    <w:uiPriority w:val="99"/>
    <w:rsid w:val="00A3184A"/>
    <w:pPr>
      <w:widowControl w:val="0"/>
      <w:numPr>
        <w:numId w:val="1"/>
      </w:numPr>
      <w:spacing w:after="0" w:line="240" w:lineRule="auto"/>
      <w:ind w:firstLine="567"/>
      <w:jc w:val="both"/>
      <w:outlineLvl w:val="0"/>
    </w:pPr>
    <w:rPr>
      <w:sz w:val="28"/>
      <w:szCs w:val="28"/>
      <w:lang w:val="uk-UA"/>
    </w:rPr>
  </w:style>
  <w:style w:type="paragraph" w:customStyle="1" w:styleId="Heading21">
    <w:name w:val="Heading 21"/>
    <w:basedOn w:val="a"/>
    <w:next w:val="a"/>
    <w:uiPriority w:val="99"/>
    <w:rsid w:val="00A3184A"/>
    <w:pPr>
      <w:widowControl w:val="0"/>
      <w:numPr>
        <w:ilvl w:val="1"/>
        <w:numId w:val="1"/>
      </w:numPr>
      <w:spacing w:before="60" w:after="60" w:line="240" w:lineRule="auto"/>
      <w:jc w:val="center"/>
      <w:outlineLvl w:val="1"/>
    </w:pPr>
    <w:rPr>
      <w:b/>
      <w:bCs/>
      <w:sz w:val="28"/>
      <w:szCs w:val="28"/>
      <w:lang w:val="uk-UA"/>
    </w:rPr>
  </w:style>
  <w:style w:type="paragraph" w:customStyle="1" w:styleId="ListParagraph1">
    <w:name w:val="List Paragraph1"/>
    <w:basedOn w:val="a"/>
    <w:uiPriority w:val="99"/>
    <w:rsid w:val="00A3184A"/>
    <w:pPr>
      <w:ind w:left="720"/>
    </w:pPr>
  </w:style>
  <w:style w:type="table" w:styleId="a4">
    <w:name w:val="Table Grid"/>
    <w:basedOn w:val="a1"/>
    <w:uiPriority w:val="99"/>
    <w:rsid w:val="0036743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rsid w:val="00367437"/>
    <w:pPr>
      <w:spacing w:after="120" w:line="276" w:lineRule="auto"/>
    </w:pPr>
    <w:rPr>
      <w:lang w:eastAsia="en-US"/>
    </w:rPr>
  </w:style>
  <w:style w:type="character" w:customStyle="1" w:styleId="a6">
    <w:name w:val="Основной текст Знак"/>
    <w:link w:val="a5"/>
    <w:uiPriority w:val="99"/>
    <w:locked/>
    <w:rsid w:val="00367437"/>
    <w:rPr>
      <w:rFonts w:cs="Times New Roman"/>
    </w:rPr>
  </w:style>
  <w:style w:type="paragraph" w:customStyle="1" w:styleId="TableContents">
    <w:name w:val="Table Contents"/>
    <w:basedOn w:val="a"/>
    <w:uiPriority w:val="99"/>
    <w:rsid w:val="00367437"/>
    <w:pPr>
      <w:widowControl w:val="0"/>
      <w:suppressLineNumbers/>
      <w:suppressAutoHyphens/>
      <w:spacing w:after="0" w:line="240" w:lineRule="auto"/>
      <w:textAlignment w:val="baseline"/>
    </w:pPr>
    <w:rPr>
      <w:rFonts w:cs="Times New Roman"/>
      <w:sz w:val="24"/>
      <w:szCs w:val="24"/>
      <w:lang w:val="en-US"/>
    </w:rPr>
  </w:style>
  <w:style w:type="paragraph" w:customStyle="1" w:styleId="Standard">
    <w:name w:val="Standard"/>
    <w:uiPriority w:val="99"/>
    <w:rsid w:val="00B70D72"/>
    <w:pPr>
      <w:suppressAutoHyphens/>
      <w:autoSpaceDN w:val="0"/>
      <w:spacing w:after="160" w:line="256" w:lineRule="auto"/>
      <w:textAlignment w:val="baseline"/>
    </w:pPr>
    <w:rPr>
      <w:rFonts w:cs="Calibri"/>
      <w:kern w:val="3"/>
      <w:sz w:val="22"/>
      <w:szCs w:val="22"/>
      <w:lang w:eastAsia="zh-CN"/>
    </w:rPr>
  </w:style>
  <w:style w:type="paragraph" w:styleId="a7">
    <w:name w:val="Normal (Web)"/>
    <w:basedOn w:val="a"/>
    <w:uiPriority w:val="99"/>
    <w:rsid w:val="00B70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uiPriority w:val="99"/>
    <w:rsid w:val="00B70D72"/>
    <w:pPr>
      <w:widowControl w:val="0"/>
    </w:pPr>
    <w:rPr>
      <w:rFonts w:ascii="Arial" w:hAnsi="Arial" w:cs="Arial"/>
      <w:color w:val="000000"/>
    </w:rPr>
  </w:style>
  <w:style w:type="character" w:styleId="a8">
    <w:name w:val="Emphasis"/>
    <w:uiPriority w:val="99"/>
    <w:qFormat/>
    <w:rsid w:val="002D4CCA"/>
    <w:rPr>
      <w:rFonts w:cs="Times New Roman"/>
      <w:i/>
      <w:iCs/>
    </w:rPr>
  </w:style>
  <w:style w:type="character" w:styleId="a9">
    <w:name w:val="Strong"/>
    <w:uiPriority w:val="99"/>
    <w:qFormat/>
    <w:rsid w:val="002D4CCA"/>
    <w:rPr>
      <w:rFonts w:cs="Times New Roman"/>
      <w:b/>
      <w:bCs/>
    </w:rPr>
  </w:style>
  <w:style w:type="paragraph" w:customStyle="1" w:styleId="12">
    <w:name w:val="Абзац списка1"/>
    <w:basedOn w:val="a"/>
    <w:uiPriority w:val="99"/>
    <w:rsid w:val="00086F00"/>
    <w:pPr>
      <w:suppressAutoHyphens/>
      <w:spacing w:after="200" w:line="276" w:lineRule="auto"/>
      <w:ind w:left="720"/>
    </w:pPr>
    <w:rPr>
      <w:rFonts w:eastAsia="Times New Roman"/>
      <w:lang w:eastAsia="ar-SA"/>
    </w:rPr>
  </w:style>
  <w:style w:type="paragraph" w:customStyle="1" w:styleId="21">
    <w:name w:val="Абзац списка2"/>
    <w:basedOn w:val="Standard"/>
    <w:uiPriority w:val="99"/>
    <w:rsid w:val="00DC39AD"/>
    <w:pPr>
      <w:spacing w:after="200" w:line="276" w:lineRule="auto"/>
      <w:ind w:left="720"/>
    </w:pPr>
    <w:rPr>
      <w:rFonts w:eastAsia="Times New Roman"/>
      <w:lang w:val="uk-UA"/>
    </w:rPr>
  </w:style>
  <w:style w:type="paragraph" w:customStyle="1" w:styleId="aa">
    <w:name w:val="Освіта подпункт Ш"/>
    <w:basedOn w:val="a"/>
    <w:next w:val="a5"/>
    <w:uiPriority w:val="99"/>
    <w:rsid w:val="00720951"/>
    <w:pPr>
      <w:spacing w:before="120" w:after="0" w:line="240" w:lineRule="auto"/>
      <w:ind w:left="1134" w:right="1134"/>
    </w:pPr>
    <w:rPr>
      <w:rFonts w:ascii="Times New Roman" w:eastAsia="Times New Roman" w:hAnsi="Times New Roman" w:cs="Times New Roman"/>
      <w:b/>
      <w:bCs/>
      <w:i/>
      <w:iCs/>
      <w:sz w:val="28"/>
      <w:szCs w:val="28"/>
      <w:lang w:val="uk-UA" w:eastAsia="ru-RU"/>
    </w:rPr>
  </w:style>
  <w:style w:type="paragraph" w:customStyle="1" w:styleId="ab">
    <w:name w:val="Освіта ПРОЕКТ"/>
    <w:basedOn w:val="a"/>
    <w:next w:val="a5"/>
    <w:uiPriority w:val="99"/>
    <w:rsid w:val="00720951"/>
    <w:pPr>
      <w:spacing w:before="360" w:after="240" w:line="240" w:lineRule="auto"/>
      <w:jc w:val="center"/>
      <w:outlineLvl w:val="2"/>
    </w:pPr>
    <w:rPr>
      <w:rFonts w:ascii="Garamond" w:eastAsia="Times New Roman" w:hAnsi="Garamond" w:cs="Garamond"/>
      <w:b/>
      <w:bCs/>
      <w:sz w:val="32"/>
      <w:szCs w:val="32"/>
      <w:lang w:val="uk-UA" w:eastAsia="ru-RU"/>
    </w:rPr>
  </w:style>
  <w:style w:type="paragraph" w:customStyle="1" w:styleId="ac">
    <w:name w:val="a"/>
    <w:basedOn w:val="a"/>
    <w:uiPriority w:val="99"/>
    <w:rsid w:val="00720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Освіта подпункт"/>
    <w:basedOn w:val="a"/>
    <w:next w:val="a5"/>
    <w:uiPriority w:val="99"/>
    <w:rsid w:val="004F283A"/>
    <w:pPr>
      <w:spacing w:before="120" w:after="0" w:line="240" w:lineRule="auto"/>
      <w:ind w:right="851" w:firstLine="1134"/>
    </w:pPr>
    <w:rPr>
      <w:rFonts w:ascii="Times New Roman" w:eastAsia="Times New Roman" w:hAnsi="Times New Roman" w:cs="Times New Roman"/>
      <w:b/>
      <w:bCs/>
      <w:i/>
      <w:iCs/>
      <w:sz w:val="28"/>
      <w:szCs w:val="28"/>
      <w:lang w:val="uk-UA" w:eastAsia="ru-RU"/>
    </w:rPr>
  </w:style>
  <w:style w:type="character" w:styleId="ae">
    <w:name w:val="Hyperlink"/>
    <w:uiPriority w:val="99"/>
    <w:semiHidden/>
    <w:rsid w:val="00E9638C"/>
    <w:rPr>
      <w:rFonts w:cs="Times New Roman"/>
      <w:color w:val="0000FF"/>
      <w:u w:val="single"/>
    </w:rPr>
  </w:style>
  <w:style w:type="character" w:styleId="af">
    <w:name w:val="FollowedHyperlink"/>
    <w:uiPriority w:val="99"/>
    <w:semiHidden/>
    <w:rsid w:val="00E9638C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rsid w:val="00E963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E963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E96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E963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E963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E963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(2)_"/>
    <w:link w:val="23"/>
    <w:uiPriority w:val="99"/>
    <w:locked/>
    <w:rsid w:val="00D76E99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af0">
    <w:name w:val="Колонтитул_"/>
    <w:link w:val="af1"/>
    <w:uiPriority w:val="99"/>
    <w:locked/>
    <w:rsid w:val="00D76E99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rsid w:val="00D76E99"/>
    <w:pPr>
      <w:widowControl w:val="0"/>
      <w:shd w:val="clear" w:color="auto" w:fill="FFFFFF"/>
      <w:spacing w:before="60" w:after="0" w:line="312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af1">
    <w:name w:val="Колонтитул"/>
    <w:basedOn w:val="a"/>
    <w:link w:val="af0"/>
    <w:uiPriority w:val="99"/>
    <w:rsid w:val="00D76E99"/>
    <w:pPr>
      <w:widowControl w:val="0"/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13">
    <w:name w:val="Заголовок №1_"/>
    <w:link w:val="14"/>
    <w:uiPriority w:val="99"/>
    <w:locked/>
    <w:rsid w:val="00872A35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872A35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4">
    <w:name w:val="Основной текст (2) + Полужирный"/>
    <w:uiPriority w:val="99"/>
    <w:rsid w:val="00872A35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/>
    </w:rPr>
  </w:style>
  <w:style w:type="character" w:customStyle="1" w:styleId="4">
    <w:name w:val="Основной текст (4)_"/>
    <w:link w:val="40"/>
    <w:uiPriority w:val="99"/>
    <w:locked/>
    <w:rsid w:val="00872A35"/>
    <w:rPr>
      <w:rFonts w:ascii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41">
    <w:name w:val="Основной текст (4) + Не курсив"/>
    <w:uiPriority w:val="99"/>
    <w:rsid w:val="00872A35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/>
    </w:rPr>
  </w:style>
  <w:style w:type="character" w:customStyle="1" w:styleId="31">
    <w:name w:val="Основной текст (3) + Курсив"/>
    <w:uiPriority w:val="99"/>
    <w:rsid w:val="00872A35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/>
    </w:rPr>
  </w:style>
  <w:style w:type="paragraph" w:customStyle="1" w:styleId="14">
    <w:name w:val="Заголовок №1"/>
    <w:basedOn w:val="a"/>
    <w:link w:val="13"/>
    <w:uiPriority w:val="99"/>
    <w:rsid w:val="00872A35"/>
    <w:pPr>
      <w:widowControl w:val="0"/>
      <w:shd w:val="clear" w:color="auto" w:fill="FFFFFF"/>
      <w:spacing w:after="0" w:line="322" w:lineRule="exact"/>
      <w:ind w:hanging="3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30">
    <w:name w:val="Основной текст (3)"/>
    <w:basedOn w:val="a"/>
    <w:link w:val="3"/>
    <w:uiPriority w:val="99"/>
    <w:rsid w:val="00872A35"/>
    <w:pPr>
      <w:widowControl w:val="0"/>
      <w:shd w:val="clear" w:color="auto" w:fill="FFFFFF"/>
      <w:spacing w:after="0" w:line="322" w:lineRule="exact"/>
      <w:ind w:hanging="32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872A35"/>
    <w:pPr>
      <w:widowControl w:val="0"/>
      <w:shd w:val="clear" w:color="auto" w:fill="FFFFFF"/>
      <w:spacing w:before="300" w:after="0" w:line="274" w:lineRule="exact"/>
      <w:ind w:hanging="36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US"/>
    </w:rPr>
  </w:style>
  <w:style w:type="character" w:customStyle="1" w:styleId="25">
    <w:name w:val="Основной текст (2) + Курсив"/>
    <w:uiPriority w:val="99"/>
    <w:rsid w:val="00911D7D"/>
    <w:rPr>
      <w:rFonts w:ascii="Times New Roman" w:hAnsi="Times New Roman" w:cs="Times New Roman"/>
      <w:i/>
      <w:i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/>
    </w:rPr>
  </w:style>
  <w:style w:type="character" w:customStyle="1" w:styleId="5">
    <w:name w:val="Основной текст (5)_"/>
    <w:link w:val="50"/>
    <w:uiPriority w:val="99"/>
    <w:locked/>
    <w:rsid w:val="00911D7D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911D7D"/>
    <w:pPr>
      <w:widowControl w:val="0"/>
      <w:shd w:val="clear" w:color="auto" w:fill="FFFFFF"/>
      <w:spacing w:before="600" w:after="480" w:line="240" w:lineRule="atLeast"/>
      <w:ind w:hanging="360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32">
    <w:name w:val="Абзац списка3"/>
    <w:aliases w:val="Mummuga loetelu,Loendi lõik,2"/>
    <w:basedOn w:val="a"/>
    <w:link w:val="ListParagraphChar"/>
    <w:uiPriority w:val="99"/>
    <w:rsid w:val="00030F90"/>
    <w:pPr>
      <w:spacing w:line="259" w:lineRule="auto"/>
      <w:ind w:left="720"/>
    </w:pPr>
    <w:rPr>
      <w:rFonts w:cs="Times New Roman"/>
      <w:sz w:val="20"/>
      <w:szCs w:val="20"/>
      <w:lang w:val="uk-UA" w:eastAsia="ru-RU"/>
    </w:rPr>
  </w:style>
  <w:style w:type="character" w:customStyle="1" w:styleId="ListParagraphChar">
    <w:name w:val="List Paragraph Char"/>
    <w:aliases w:val="Mummuga loetelu Char,Loendi lõik Char,2 Char"/>
    <w:link w:val="32"/>
    <w:uiPriority w:val="99"/>
    <w:locked/>
    <w:rsid w:val="00030F90"/>
    <w:rPr>
      <w:rFonts w:ascii="Calibri" w:hAnsi="Calibri"/>
      <w:sz w:val="20"/>
      <w:lang w:val="uk-UA"/>
    </w:rPr>
  </w:style>
  <w:style w:type="paragraph" w:styleId="af2">
    <w:name w:val="header"/>
    <w:basedOn w:val="a"/>
    <w:link w:val="af3"/>
    <w:uiPriority w:val="99"/>
    <w:rsid w:val="006A5382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locked/>
    <w:rsid w:val="006A5382"/>
    <w:rPr>
      <w:rFonts w:cs="Calibri"/>
      <w:lang w:eastAsia="zh-CN"/>
    </w:rPr>
  </w:style>
  <w:style w:type="paragraph" w:styleId="af4">
    <w:name w:val="footer"/>
    <w:basedOn w:val="a"/>
    <w:link w:val="af5"/>
    <w:uiPriority w:val="99"/>
    <w:rsid w:val="006A538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locked/>
    <w:rsid w:val="006A5382"/>
    <w:rPr>
      <w:rFonts w:cs="Calibri"/>
      <w:lang w:eastAsia="zh-CN"/>
    </w:rPr>
  </w:style>
  <w:style w:type="paragraph" w:styleId="af6">
    <w:name w:val="No Spacing"/>
    <w:uiPriority w:val="99"/>
    <w:qFormat/>
    <w:rsid w:val="007518AB"/>
    <w:rPr>
      <w:rFonts w:cs="Calibri"/>
      <w:sz w:val="22"/>
      <w:szCs w:val="22"/>
      <w:lang w:eastAsia="zh-CN"/>
    </w:rPr>
  </w:style>
  <w:style w:type="numbering" w:customStyle="1" w:styleId="WW8Num20">
    <w:name w:val="WW8Num20"/>
    <w:rsid w:val="00F31013"/>
    <w:pPr>
      <w:numPr>
        <w:numId w:val="15"/>
      </w:numPr>
    </w:pPr>
  </w:style>
  <w:style w:type="numbering" w:customStyle="1" w:styleId="WW8Num32">
    <w:name w:val="WW8Num32"/>
    <w:rsid w:val="00F31013"/>
    <w:pPr>
      <w:numPr>
        <w:numId w:val="18"/>
      </w:numPr>
    </w:pPr>
  </w:style>
  <w:style w:type="numbering" w:customStyle="1" w:styleId="WW8Num6">
    <w:name w:val="WW8Num6"/>
    <w:rsid w:val="00F31013"/>
    <w:pPr>
      <w:numPr>
        <w:numId w:val="21"/>
      </w:numPr>
    </w:pPr>
  </w:style>
  <w:style w:type="numbering" w:customStyle="1" w:styleId="WW8Num11">
    <w:name w:val="WW8Num11"/>
    <w:rsid w:val="00F31013"/>
    <w:pPr>
      <w:numPr>
        <w:numId w:val="22"/>
      </w:numPr>
    </w:pPr>
  </w:style>
  <w:style w:type="numbering" w:customStyle="1" w:styleId="WW8Num48">
    <w:name w:val="WW8Num48"/>
    <w:rsid w:val="00F31013"/>
    <w:pPr>
      <w:numPr>
        <w:numId w:val="24"/>
      </w:numPr>
    </w:pPr>
  </w:style>
  <w:style w:type="numbering" w:customStyle="1" w:styleId="WW8Num58">
    <w:name w:val="WW8Num58"/>
    <w:rsid w:val="00F31013"/>
    <w:pPr>
      <w:numPr>
        <w:numId w:val="19"/>
      </w:numPr>
    </w:pPr>
  </w:style>
  <w:style w:type="numbering" w:customStyle="1" w:styleId="WW8Num29">
    <w:name w:val="WW8Num29"/>
    <w:rsid w:val="00F31013"/>
    <w:pPr>
      <w:numPr>
        <w:numId w:val="17"/>
      </w:numPr>
    </w:pPr>
  </w:style>
  <w:style w:type="numbering" w:customStyle="1" w:styleId="WW8Num43">
    <w:name w:val="WW8Num43"/>
    <w:rsid w:val="00F31013"/>
    <w:pPr>
      <w:numPr>
        <w:numId w:val="23"/>
      </w:numPr>
    </w:pPr>
  </w:style>
  <w:style w:type="numbering" w:customStyle="1" w:styleId="WW8Num53">
    <w:name w:val="WW8Num53"/>
    <w:rsid w:val="00F31013"/>
    <w:pPr>
      <w:numPr>
        <w:numId w:val="25"/>
      </w:numPr>
    </w:pPr>
  </w:style>
  <w:style w:type="numbering" w:customStyle="1" w:styleId="WW8Num28">
    <w:name w:val="WW8Num28"/>
    <w:rsid w:val="00F31013"/>
    <w:pPr>
      <w:numPr>
        <w:numId w:val="16"/>
      </w:numPr>
    </w:pPr>
  </w:style>
  <w:style w:type="numbering" w:customStyle="1" w:styleId="WW8Num2">
    <w:name w:val="WW8Num2"/>
    <w:rsid w:val="00F31013"/>
    <w:pPr>
      <w:numPr>
        <w:numId w:val="7"/>
      </w:numPr>
    </w:pPr>
  </w:style>
  <w:style w:type="numbering" w:customStyle="1" w:styleId="WW8Num39">
    <w:name w:val="WW8Num39"/>
    <w:rsid w:val="00F31013"/>
    <w:pPr>
      <w:numPr>
        <w:numId w:val="8"/>
      </w:numPr>
    </w:pPr>
  </w:style>
  <w:style w:type="paragraph" w:styleId="af7">
    <w:name w:val="Balloon Text"/>
    <w:basedOn w:val="a"/>
    <w:link w:val="af8"/>
    <w:uiPriority w:val="99"/>
    <w:semiHidden/>
    <w:unhideWhenUsed/>
    <w:rsid w:val="00B50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link w:val="af7"/>
    <w:uiPriority w:val="99"/>
    <w:semiHidden/>
    <w:rsid w:val="00B50060"/>
    <w:rPr>
      <w:rFonts w:ascii="Tahoma" w:hAnsi="Tahoma" w:cs="Tahoma"/>
      <w:sz w:val="16"/>
      <w:szCs w:val="16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92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92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92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92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926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C8B94-FF4C-440C-8753-ABD715898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2345</Words>
  <Characters>13368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ПОГОДЖЕНО:</vt:lpstr>
    </vt:vector>
  </TitlesOfParts>
  <Company>Microsoft</Company>
  <LinksUpToDate>false</LinksUpToDate>
  <CharactersWithSpaces>15682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ПОГОДЖЕНО:</dc:title>
  <dc:creator>Me3</dc:creator>
  <cp:lastModifiedBy>Пользователь Windows</cp:lastModifiedBy>
  <cp:revision>9</cp:revision>
  <cp:lastPrinted>2018-02-08T08:41:00Z</cp:lastPrinted>
  <dcterms:created xsi:type="dcterms:W3CDTF">2018-02-08T08:21:00Z</dcterms:created>
  <dcterms:modified xsi:type="dcterms:W3CDTF">2018-02-08T10:17:00Z</dcterms:modified>
</cp:coreProperties>
</file>