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E6A4D" w:rsidRPr="004525E4" w:rsidRDefault="006E6A4D" w:rsidP="00AA3899">
      <w:pPr>
        <w:pStyle w:val="Heading3"/>
        <w:spacing w:before="0" w:after="0"/>
        <w:ind w:left="5672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uk-UA"/>
        </w:rPr>
      </w:pPr>
      <w:r w:rsidRPr="004525E4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ЗАТВЕРДЖЕНО</w:t>
      </w:r>
    </w:p>
    <w:p w:rsidR="006E6A4D" w:rsidRDefault="006E6A4D" w:rsidP="00AA3899">
      <w:pPr>
        <w:ind w:left="4963" w:firstLine="709"/>
        <w:rPr>
          <w:lang w:val="uk-UA"/>
        </w:rPr>
      </w:pPr>
      <w:r>
        <w:rPr>
          <w:lang w:val="uk-UA"/>
        </w:rPr>
        <w:t>Розпорядження</w:t>
      </w:r>
    </w:p>
    <w:p w:rsidR="006E6A4D" w:rsidRDefault="006E6A4D" w:rsidP="0020461F">
      <w:pPr>
        <w:ind w:left="4963" w:firstLine="709"/>
        <w:rPr>
          <w:lang w:val="uk-UA"/>
        </w:rPr>
      </w:pPr>
      <w:r>
        <w:rPr>
          <w:lang w:val="uk-UA"/>
        </w:rPr>
        <w:t xml:space="preserve">керівника </w:t>
      </w:r>
      <w:r w:rsidRPr="007C5436">
        <w:rPr>
          <w:lang w:val="uk-UA"/>
        </w:rPr>
        <w:t>Слов’янської міської</w:t>
      </w:r>
      <w:r>
        <w:rPr>
          <w:lang w:val="uk-UA"/>
        </w:rPr>
        <w:t xml:space="preserve">  </w:t>
      </w:r>
    </w:p>
    <w:p w:rsidR="006E6A4D" w:rsidRPr="007C5436" w:rsidRDefault="006E6A4D" w:rsidP="0020461F">
      <w:pPr>
        <w:ind w:left="5672"/>
        <w:rPr>
          <w:lang w:val="uk-UA"/>
        </w:rPr>
      </w:pPr>
      <w:r>
        <w:rPr>
          <w:lang w:val="uk-UA"/>
        </w:rPr>
        <w:t xml:space="preserve">військово - </w:t>
      </w:r>
      <w:r w:rsidRPr="007C5436">
        <w:rPr>
          <w:lang w:val="uk-UA"/>
        </w:rPr>
        <w:t xml:space="preserve">цивільної адміністрації </w:t>
      </w:r>
    </w:p>
    <w:p w:rsidR="006E6A4D" w:rsidRPr="007C5436" w:rsidRDefault="006E6A4D" w:rsidP="00AA3899">
      <w:pPr>
        <w:ind w:left="4963" w:firstLine="709"/>
        <w:rPr>
          <w:lang w:val="uk-UA"/>
        </w:rPr>
      </w:pPr>
      <w:r>
        <w:rPr>
          <w:lang w:val="uk-UA"/>
        </w:rPr>
        <w:t xml:space="preserve">14.01.2022 </w:t>
      </w:r>
      <w:r w:rsidRPr="007C5436">
        <w:rPr>
          <w:lang w:val="uk-UA"/>
        </w:rPr>
        <w:t>№</w:t>
      </w:r>
      <w:r>
        <w:rPr>
          <w:lang w:val="uk-UA"/>
        </w:rPr>
        <w:t xml:space="preserve"> 78</w:t>
      </w:r>
      <w:r w:rsidRPr="007C5436">
        <w:rPr>
          <w:lang w:val="uk-UA"/>
        </w:rPr>
        <w:t xml:space="preserve"> </w:t>
      </w:r>
    </w:p>
    <w:p w:rsidR="006E6A4D" w:rsidRDefault="006E6A4D" w:rsidP="00D22C4F">
      <w:pPr>
        <w:pStyle w:val="Heading3"/>
        <w:jc w:val="center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</w:p>
    <w:p w:rsidR="006E6A4D" w:rsidRPr="00D22C4F" w:rsidRDefault="006E6A4D" w:rsidP="00D22C4F">
      <w:pPr>
        <w:pStyle w:val="Heading3"/>
        <w:jc w:val="center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 w:rsidRPr="00D22C4F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ПОРЯДОК</w:t>
      </w:r>
      <w:r w:rsidRPr="00D22C4F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br/>
        <w:t>розроблення, за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твердження та виконання </w:t>
      </w:r>
      <w:r w:rsidRPr="00D22C4F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цільових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П</w:t>
      </w:r>
      <w:r w:rsidRPr="00D22C4F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рограм </w:t>
      </w:r>
    </w:p>
    <w:p w:rsidR="006E6A4D" w:rsidRPr="00A56E9C" w:rsidRDefault="006E6A4D" w:rsidP="00D10B74">
      <w:pPr>
        <w:pStyle w:val="Heading5"/>
        <w:spacing w:after="240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</w:pPr>
      <w:bookmarkStart w:id="0" w:name="BM16"/>
      <w:bookmarkEnd w:id="0"/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І</w:t>
      </w:r>
      <w:r w:rsidRPr="00A56E9C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. Загальні положення</w:t>
      </w:r>
    </w:p>
    <w:p w:rsidR="006E6A4D" w:rsidRPr="00A56E9C" w:rsidRDefault="006E6A4D" w:rsidP="00D10B74">
      <w:pPr>
        <w:pStyle w:val="Heading3"/>
        <w:spacing w:before="120" w:after="120"/>
        <w:ind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bookmarkStart w:id="1" w:name="BM17"/>
      <w:bookmarkEnd w:id="1"/>
      <w:r w:rsidRPr="00A56E9C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1. </w:t>
      </w:r>
      <w:r w:rsidRPr="007371AD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Порядок розроблення, затвердження та виконання цільових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П</w:t>
      </w:r>
      <w:r w:rsidRPr="007371AD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рограм (далі - Порядок) розроблено відповідно до основних принципів розроблення державних цільових програм, визначених у Законах України «Про державні цільові програми», «Про державне прогнозування та розроблення програм економічного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і соціального розвитку України».</w:t>
      </w:r>
    </w:p>
    <w:p w:rsidR="006E6A4D" w:rsidRPr="000C02E5" w:rsidRDefault="006E6A4D" w:rsidP="00D10B74">
      <w:pPr>
        <w:pStyle w:val="Heading3"/>
        <w:spacing w:before="120" w:after="120"/>
        <w:ind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bookmarkStart w:id="2" w:name="BM18"/>
      <w:bookmarkEnd w:id="2"/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2.</w:t>
      </w:r>
      <w:r w:rsidRPr="00A56E9C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Цей Порядок розроблено з метою </w:t>
      </w:r>
      <w:bookmarkStart w:id="3" w:name="BM19"/>
      <w:bookmarkEnd w:id="3"/>
      <w:r w:rsidRPr="00F16C5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встановлення єдиного порядку розроблення цільових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П</w:t>
      </w:r>
      <w:r w:rsidRPr="00F16C5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рограм, затвердження та звітності про їх виконання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.</w:t>
      </w:r>
    </w:p>
    <w:p w:rsidR="006E6A4D" w:rsidRDefault="006E6A4D" w:rsidP="00D10B74">
      <w:pPr>
        <w:pStyle w:val="Heading3"/>
        <w:spacing w:before="120" w:after="120"/>
        <w:ind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3.</w:t>
      </w:r>
      <w:r w:rsidRPr="00F16C5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У цьому Порядку наведені нижче терміни вживаються у такому значенні:</w:t>
      </w:r>
      <w:bookmarkStart w:id="4" w:name="BM20"/>
      <w:bookmarkEnd w:id="4"/>
    </w:p>
    <w:p w:rsidR="006E6A4D" w:rsidRDefault="006E6A4D" w:rsidP="006F75A0">
      <w:pPr>
        <w:pStyle w:val="NormalWeb"/>
        <w:spacing w:before="120" w:beforeAutospacing="0" w:after="120" w:afterAutospacing="0"/>
        <w:ind w:firstLine="709"/>
        <w:jc w:val="both"/>
        <w:rPr>
          <w:shd w:val="clear" w:color="auto" w:fill="FFFFFF"/>
        </w:rPr>
      </w:pPr>
      <w:r w:rsidRPr="00325D82">
        <w:rPr>
          <w:color w:val="000000"/>
        </w:rPr>
        <w:t xml:space="preserve">цільова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рограма (далі - </w:t>
      </w:r>
      <w:r>
        <w:rPr>
          <w:color w:val="000000"/>
        </w:rPr>
        <w:t>П</w:t>
      </w:r>
      <w:r w:rsidRPr="00325D82">
        <w:rPr>
          <w:color w:val="000000"/>
        </w:rPr>
        <w:t>рограма) - сукупність взаємопов'язаних завдань і заходів, узгоджених за строками</w:t>
      </w:r>
      <w:r>
        <w:rPr>
          <w:color w:val="000000"/>
        </w:rPr>
        <w:t xml:space="preserve"> виконання,</w:t>
      </w:r>
      <w:r w:rsidRPr="00325D82">
        <w:rPr>
          <w:color w:val="000000"/>
        </w:rPr>
        <w:t xml:space="preserve"> ресурсним забезпеченням</w:t>
      </w:r>
      <w:r>
        <w:rPr>
          <w:color w:val="000000"/>
        </w:rPr>
        <w:t>,</w:t>
      </w:r>
      <w:r w:rsidRPr="00325D82">
        <w:rPr>
          <w:color w:val="000000"/>
        </w:rPr>
        <w:t xml:space="preserve"> </w:t>
      </w:r>
      <w:r>
        <w:rPr>
          <w:color w:val="000000"/>
        </w:rPr>
        <w:t>складом</w:t>
      </w:r>
      <w:r w:rsidRPr="00325D82">
        <w:rPr>
          <w:color w:val="000000"/>
        </w:rPr>
        <w:t xml:space="preserve"> виконав</w:t>
      </w:r>
      <w:r>
        <w:rPr>
          <w:color w:val="000000"/>
        </w:rPr>
        <w:t>ців</w:t>
      </w:r>
      <w:r w:rsidRPr="00325D82">
        <w:rPr>
          <w:color w:val="000000"/>
        </w:rPr>
        <w:t xml:space="preserve">, спрямованих на розв'язання найактуальніших проблем розвитку </w:t>
      </w:r>
      <w:r>
        <w:rPr>
          <w:color w:val="000000"/>
        </w:rPr>
        <w:t>територіальної громади</w:t>
      </w:r>
      <w:r w:rsidRPr="00325D82">
        <w:rPr>
          <w:color w:val="000000"/>
        </w:rPr>
        <w:t xml:space="preserve">, окремих галузей економіки чи соціальної сфери </w:t>
      </w:r>
      <w:r>
        <w:rPr>
          <w:color w:val="000000"/>
        </w:rPr>
        <w:t>громади</w:t>
      </w:r>
      <w:r w:rsidRPr="00325D82">
        <w:rPr>
          <w:color w:val="000000"/>
        </w:rPr>
        <w:t xml:space="preserve">, реалізація яких здійснюється за рахунок коштів державного бюджету, </w:t>
      </w:r>
      <w:r>
        <w:rPr>
          <w:color w:val="000000"/>
        </w:rPr>
        <w:t xml:space="preserve">обласного бюджету, </w:t>
      </w:r>
      <w:r w:rsidRPr="00325D82">
        <w:rPr>
          <w:color w:val="000000"/>
        </w:rPr>
        <w:t xml:space="preserve">бюджету </w:t>
      </w:r>
      <w:r>
        <w:rPr>
          <w:color w:val="000000"/>
        </w:rPr>
        <w:t>міської територіальної громади</w:t>
      </w:r>
      <w:r w:rsidRPr="00325D82">
        <w:rPr>
          <w:color w:val="000000"/>
        </w:rPr>
        <w:t xml:space="preserve"> та інших джерел фінансування, передбачених законодавством України, і є середньостроковим інструментом досягнення цілей Стратегії розвитку</w:t>
      </w:r>
      <w:r w:rsidRPr="006E24D6">
        <w:t xml:space="preserve"> </w:t>
      </w:r>
      <w:r w:rsidRPr="009B4C5B">
        <w:t>Донецької області</w:t>
      </w:r>
      <w:r>
        <w:t>, Стратегії розвитку</w:t>
      </w:r>
      <w:r w:rsidRPr="00325D82">
        <w:rPr>
          <w:color w:val="000000"/>
        </w:rPr>
        <w:t xml:space="preserve"> </w:t>
      </w:r>
      <w:r>
        <w:rPr>
          <w:color w:val="000000"/>
        </w:rPr>
        <w:t xml:space="preserve">Слов’янської міської територіальної громади </w:t>
      </w:r>
      <w:r w:rsidRPr="00325D82">
        <w:rPr>
          <w:color w:val="000000"/>
        </w:rPr>
        <w:t>т</w:t>
      </w:r>
      <w:r>
        <w:rPr>
          <w:color w:val="000000"/>
        </w:rPr>
        <w:t xml:space="preserve">а інших стратегічних </w:t>
      </w:r>
      <w:r w:rsidRPr="000C02E5">
        <w:t xml:space="preserve">документів та </w:t>
      </w:r>
      <w:r w:rsidRPr="000C02E5">
        <w:rPr>
          <w:shd w:val="clear" w:color="auto" w:fill="FFFFFF"/>
        </w:rPr>
        <w:t xml:space="preserve">складовою щорічної </w:t>
      </w:r>
      <w:r>
        <w:rPr>
          <w:shd w:val="clear" w:color="auto" w:fill="FFFFFF"/>
        </w:rPr>
        <w:t>П</w:t>
      </w:r>
      <w:r w:rsidRPr="000C02E5">
        <w:rPr>
          <w:shd w:val="clear" w:color="auto" w:fill="FFFFFF"/>
        </w:rPr>
        <w:t>рограми економічного та соціального розвитку територіальної громади</w:t>
      </w:r>
      <w:r>
        <w:rPr>
          <w:shd w:val="clear" w:color="auto" w:fill="FFFFFF"/>
        </w:rPr>
        <w:t xml:space="preserve"> на відповідний рік;</w:t>
      </w:r>
    </w:p>
    <w:p w:rsidR="006E6A4D" w:rsidRDefault="006E6A4D" w:rsidP="006F75A0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5" w:name="BM21"/>
      <w:bookmarkStart w:id="6" w:name="BM22"/>
      <w:bookmarkEnd w:id="5"/>
      <w:bookmarkEnd w:id="6"/>
      <w:r w:rsidRPr="00325D82">
        <w:rPr>
          <w:color w:val="000000"/>
        </w:rPr>
        <w:t xml:space="preserve">ініціатори розроблення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- структурні підрозділи </w:t>
      </w:r>
      <w:r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>;</w:t>
      </w:r>
    </w:p>
    <w:p w:rsidR="006E6A4D" w:rsidRDefault="006E6A4D" w:rsidP="006F75A0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7" w:name="BM23"/>
      <w:bookmarkEnd w:id="7"/>
      <w:r w:rsidRPr="00325D82">
        <w:rPr>
          <w:color w:val="000000"/>
        </w:rPr>
        <w:t>розпорядчий</w:t>
      </w:r>
      <w:r>
        <w:rPr>
          <w:color w:val="000000"/>
        </w:rPr>
        <w:t xml:space="preserve"> документ про підготовку</w:t>
      </w:r>
      <w:r w:rsidRPr="00325D82">
        <w:rPr>
          <w:color w:val="000000"/>
        </w:rPr>
        <w:t xml:space="preserve">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- розпорядження </w:t>
      </w:r>
      <w:r>
        <w:rPr>
          <w:color w:val="000000"/>
        </w:rPr>
        <w:t>керівника Слов’янської міської військово-цивільної адміністрації</w:t>
      </w:r>
      <w:r w:rsidRPr="00325D82">
        <w:rPr>
          <w:color w:val="000000"/>
        </w:rPr>
        <w:t>, в якому визнача</w:t>
      </w:r>
      <w:r>
        <w:rPr>
          <w:color w:val="000000"/>
        </w:rPr>
        <w:t>є</w:t>
      </w:r>
      <w:r w:rsidRPr="00325D82">
        <w:rPr>
          <w:color w:val="000000"/>
        </w:rPr>
        <w:t xml:space="preserve">ться розробник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  <w:r>
        <w:rPr>
          <w:color w:val="000000"/>
        </w:rPr>
        <w:t xml:space="preserve"> </w:t>
      </w:r>
    </w:p>
    <w:p w:rsidR="006E6A4D" w:rsidRDefault="006E6A4D" w:rsidP="006F75A0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8" w:name="BM24"/>
      <w:bookmarkEnd w:id="8"/>
      <w:r w:rsidRPr="00325D82">
        <w:rPr>
          <w:color w:val="000000"/>
        </w:rPr>
        <w:t xml:space="preserve">паспорт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- стисла загальна характеристика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6E6A4D" w:rsidRDefault="006E6A4D" w:rsidP="006F75A0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9" w:name="BM25"/>
      <w:bookmarkEnd w:id="9"/>
      <w:r w:rsidRPr="00325D82">
        <w:rPr>
          <w:color w:val="000000"/>
        </w:rPr>
        <w:t xml:space="preserve">відповідальний виконавець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- профільний структурний підрозділ </w:t>
      </w:r>
      <w:r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 xml:space="preserve">, який є головним розпорядником бюджетних коштів, передбачених на реалізацію </w:t>
      </w:r>
      <w:r>
        <w:rPr>
          <w:color w:val="000000"/>
        </w:rPr>
        <w:t>заходів Програми;</w:t>
      </w:r>
    </w:p>
    <w:p w:rsidR="006E6A4D" w:rsidRDefault="006E6A4D" w:rsidP="006F75A0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10" w:name="BM26"/>
      <w:bookmarkEnd w:id="10"/>
      <w:r w:rsidRPr="00325D82">
        <w:rPr>
          <w:color w:val="000000"/>
        </w:rPr>
        <w:t xml:space="preserve">співвиконавець програми - структурний підрозділ </w:t>
      </w:r>
      <w:r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>, підприємство, установа, організація комунальної власності територіальної громади</w:t>
      </w:r>
      <w:r>
        <w:rPr>
          <w:color w:val="000000"/>
        </w:rPr>
        <w:t>, який реаліз</w:t>
      </w:r>
      <w:r w:rsidRPr="00325D82">
        <w:rPr>
          <w:color w:val="000000"/>
        </w:rPr>
        <w:t xml:space="preserve">ує або бере участь у реалізації певних заходів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а також є підзвітним відповідальному виконавцю </w:t>
      </w:r>
      <w:r>
        <w:rPr>
          <w:color w:val="000000"/>
        </w:rPr>
        <w:t>П</w:t>
      </w:r>
      <w:r w:rsidRPr="00325D82">
        <w:rPr>
          <w:color w:val="000000"/>
        </w:rPr>
        <w:t>рограми під час її виконання;</w:t>
      </w:r>
    </w:p>
    <w:p w:rsidR="006E6A4D" w:rsidRDefault="006E6A4D" w:rsidP="00E37DFD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1" w:name="BM27"/>
      <w:bookmarkEnd w:id="11"/>
      <w:r w:rsidRPr="00325D82">
        <w:rPr>
          <w:color w:val="000000"/>
        </w:rPr>
        <w:t xml:space="preserve">розробник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 xml:space="preserve"> (співрозробник)</w:t>
      </w:r>
      <w:r w:rsidRPr="00325D82">
        <w:rPr>
          <w:color w:val="000000"/>
        </w:rPr>
        <w:t xml:space="preserve"> - п</w:t>
      </w:r>
      <w:r>
        <w:rPr>
          <w:color w:val="000000"/>
        </w:rPr>
        <w:t>рофільний структурний підрозділ</w:t>
      </w:r>
      <w:r w:rsidRPr="00325D82">
        <w:rPr>
          <w:color w:val="000000"/>
        </w:rPr>
        <w:t xml:space="preserve"> </w:t>
      </w:r>
      <w:r>
        <w:rPr>
          <w:color w:val="000000"/>
        </w:rPr>
        <w:t>Слов’янської міської військово-цивільної адміністрації</w:t>
      </w:r>
      <w:bookmarkStart w:id="12" w:name="BM28"/>
      <w:bookmarkEnd w:id="12"/>
      <w:r>
        <w:rPr>
          <w:color w:val="000000"/>
        </w:rPr>
        <w:t>, якому доручено розробку проєкту Програми;</w:t>
      </w:r>
    </w:p>
    <w:p w:rsidR="006E6A4D" w:rsidRDefault="006E6A4D" w:rsidP="00F10BFF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6E6A4D" w:rsidRDefault="006E6A4D" w:rsidP="009005A3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r w:rsidRPr="00325D82">
        <w:rPr>
          <w:color w:val="000000"/>
        </w:rPr>
        <w:t xml:space="preserve">підготовка проєкту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- визначення заходів і завдань, що пропонуються для включення до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рограми; обсягів і джерел фінансування; строків виконання заходів </w:t>
      </w:r>
      <w:r>
        <w:rPr>
          <w:color w:val="000000"/>
        </w:rPr>
        <w:t>П</w:t>
      </w:r>
      <w:r w:rsidRPr="00325D82">
        <w:rPr>
          <w:color w:val="000000"/>
        </w:rPr>
        <w:t>рограми, результативних показників, а також відповідального виконавця та співвиконавців;</w:t>
      </w:r>
    </w:p>
    <w:p w:rsidR="006E6A4D" w:rsidRDefault="006E6A4D" w:rsidP="009005A3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13" w:name="BM29"/>
      <w:bookmarkEnd w:id="13"/>
      <w:r w:rsidRPr="00325D82">
        <w:rPr>
          <w:color w:val="000000"/>
        </w:rPr>
        <w:t xml:space="preserve">завдання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- сукупність конкретних заходів, які планується здійснити протягом певного періоду і які повинні забезпечити досягнення цілей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6E6A4D" w:rsidRDefault="006E6A4D" w:rsidP="009005A3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4" w:name="BM30"/>
      <w:bookmarkEnd w:id="14"/>
      <w:r w:rsidRPr="00325D82">
        <w:rPr>
          <w:color w:val="000000"/>
        </w:rPr>
        <w:t xml:space="preserve">заходи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 xml:space="preserve"> </w:t>
      </w:r>
      <w:r w:rsidRPr="00325D82">
        <w:rPr>
          <w:color w:val="000000"/>
        </w:rPr>
        <w:t xml:space="preserve">- конкретні дії, спрямовані на виконання завдань </w:t>
      </w:r>
      <w:r>
        <w:rPr>
          <w:color w:val="000000"/>
        </w:rPr>
        <w:t>П</w:t>
      </w:r>
      <w:r w:rsidRPr="00325D82">
        <w:rPr>
          <w:color w:val="000000"/>
        </w:rPr>
        <w:t>рограми, з визначенням необхідних для їх реалізації обсягів та джерел фінансування, відповідаль</w:t>
      </w:r>
      <w:r>
        <w:rPr>
          <w:color w:val="000000"/>
        </w:rPr>
        <w:t>них виконавців і співвиконавців.</w:t>
      </w:r>
    </w:p>
    <w:p w:rsidR="006E6A4D" w:rsidRDefault="006E6A4D" w:rsidP="009005A3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5" w:name="BM31"/>
      <w:bookmarkStart w:id="16" w:name="BM32"/>
      <w:bookmarkStart w:id="17" w:name="BM33"/>
      <w:bookmarkStart w:id="18" w:name="BM34"/>
      <w:bookmarkEnd w:id="15"/>
      <w:bookmarkEnd w:id="16"/>
      <w:bookmarkEnd w:id="17"/>
      <w:bookmarkEnd w:id="18"/>
      <w:r>
        <w:rPr>
          <w:color w:val="000000"/>
        </w:rPr>
        <w:t>4.</w:t>
      </w:r>
      <w:r w:rsidRPr="00325D82">
        <w:rPr>
          <w:color w:val="000000"/>
        </w:rPr>
        <w:t xml:space="preserve"> Підставою для розроблення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є існування проблем/проблеми на рівні </w:t>
      </w:r>
      <w:r>
        <w:rPr>
          <w:color w:val="000000"/>
        </w:rPr>
        <w:t>громади</w:t>
      </w:r>
      <w:r w:rsidRPr="00325D82">
        <w:rPr>
          <w:color w:val="000000"/>
        </w:rPr>
        <w:t xml:space="preserve">, розв'язання яких/якої потребує залучення бюджетних коштів, координації спільних дій </w:t>
      </w:r>
      <w:r>
        <w:rPr>
          <w:color w:val="000000"/>
        </w:rPr>
        <w:t>структурних підрозділів Слов’янської міської військово-цивільної адміністрації</w:t>
      </w:r>
      <w:r w:rsidRPr="00325D82">
        <w:rPr>
          <w:color w:val="000000"/>
        </w:rPr>
        <w:t>, підприємств, установ та організацій комунальної в</w:t>
      </w:r>
      <w:r>
        <w:rPr>
          <w:color w:val="000000"/>
        </w:rPr>
        <w:t>ласності територіальної громади.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Pr="00325D82" w:rsidRDefault="006E6A4D" w:rsidP="009005A3">
      <w:pPr>
        <w:pStyle w:val="NormalWeb"/>
        <w:spacing w:before="0" w:beforeAutospacing="0" w:after="120" w:afterAutospacing="0"/>
        <w:ind w:firstLine="709"/>
        <w:jc w:val="both"/>
        <w:rPr>
          <w:color w:val="000000"/>
        </w:rPr>
      </w:pPr>
      <w:bookmarkStart w:id="19" w:name="BM35"/>
      <w:bookmarkEnd w:id="19"/>
      <w:r>
        <w:rPr>
          <w:color w:val="000000"/>
        </w:rPr>
        <w:t>5.</w:t>
      </w:r>
      <w:r w:rsidRPr="00325D82">
        <w:rPr>
          <w:color w:val="000000"/>
        </w:rPr>
        <w:t xml:space="preserve"> Умовами для розроблення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 є:</w:t>
      </w:r>
    </w:p>
    <w:p w:rsidR="006E6A4D" w:rsidRDefault="006E6A4D" w:rsidP="009005A3">
      <w:pPr>
        <w:pStyle w:val="NormalWeb"/>
        <w:spacing w:before="0" w:beforeAutospacing="0" w:after="120" w:afterAutospacing="0"/>
        <w:ind w:firstLine="709"/>
        <w:jc w:val="both"/>
        <w:rPr>
          <w:color w:val="303030"/>
          <w:shd w:val="clear" w:color="auto" w:fill="FFFFFF"/>
        </w:rPr>
      </w:pPr>
      <w:bookmarkStart w:id="20" w:name="BM36"/>
      <w:bookmarkEnd w:id="20"/>
      <w:r w:rsidRPr="006A2486">
        <w:rPr>
          <w:color w:val="303030"/>
          <w:shd w:val="clear" w:color="auto" w:fill="FFFFFF"/>
        </w:rPr>
        <w:t xml:space="preserve">наявність реальної можливості для забезпечення виконання заходів </w:t>
      </w:r>
      <w:r>
        <w:rPr>
          <w:color w:val="303030"/>
          <w:shd w:val="clear" w:color="auto" w:fill="FFFFFF"/>
        </w:rPr>
        <w:t>Програми;</w:t>
      </w:r>
    </w:p>
    <w:p w:rsidR="006E6A4D" w:rsidRDefault="006E6A4D" w:rsidP="009005A3">
      <w:pPr>
        <w:pStyle w:val="NormalWeb"/>
        <w:spacing w:before="0" w:beforeAutospacing="0" w:after="0" w:afterAutospacing="0"/>
        <w:ind w:firstLine="709"/>
        <w:jc w:val="both"/>
      </w:pPr>
      <w:r w:rsidRPr="009B4C5B">
        <w:t xml:space="preserve">відповідність мети </w:t>
      </w:r>
      <w:r>
        <w:t>П</w:t>
      </w:r>
      <w:r w:rsidRPr="009B4C5B">
        <w:t>рограми цілям за секторами розвитку</w:t>
      </w:r>
      <w:r>
        <w:t xml:space="preserve"> громади</w:t>
      </w:r>
      <w:r w:rsidRPr="009B4C5B">
        <w:t>, відповідно до Стратегії розвитку Донецької області</w:t>
      </w:r>
      <w:r>
        <w:t>, Стратегії розвитку Слов’янської міської територіальної громади (за наявності), головних цілей (пріоритетів) та завдань Програми економічного і соціального</w:t>
      </w:r>
      <w:r w:rsidRPr="009B4C5B">
        <w:t xml:space="preserve"> розвитку Слов’янської міської територіальної громади.</w:t>
      </w:r>
    </w:p>
    <w:p w:rsidR="006E6A4D" w:rsidRPr="009B4C5B" w:rsidRDefault="006E6A4D" w:rsidP="00F10BFF">
      <w:pPr>
        <w:pStyle w:val="NormalWeb"/>
        <w:spacing w:before="0" w:beforeAutospacing="0" w:after="0" w:afterAutospacing="0"/>
        <w:jc w:val="both"/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21" w:name="BM38"/>
      <w:bookmarkEnd w:id="21"/>
      <w:r>
        <w:rPr>
          <w:color w:val="000000"/>
        </w:rPr>
        <w:t xml:space="preserve">6. </w:t>
      </w:r>
      <w:r w:rsidRPr="00325D82">
        <w:rPr>
          <w:color w:val="000000"/>
        </w:rPr>
        <w:t xml:space="preserve">Базові вимоги до </w:t>
      </w:r>
      <w:r>
        <w:rPr>
          <w:color w:val="000000"/>
        </w:rPr>
        <w:t>П</w:t>
      </w:r>
      <w:r w:rsidRPr="00325D82">
        <w:rPr>
          <w:color w:val="000000"/>
        </w:rPr>
        <w:t>рограми: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Pr="00325D82" w:rsidRDefault="006E6A4D" w:rsidP="009005A3">
      <w:pPr>
        <w:pStyle w:val="NormalWeb"/>
        <w:spacing w:before="0" w:beforeAutospacing="0" w:after="120" w:afterAutospacing="0"/>
        <w:ind w:firstLine="709"/>
        <w:jc w:val="both"/>
        <w:rPr>
          <w:color w:val="000000"/>
        </w:rPr>
      </w:pPr>
      <w:bookmarkStart w:id="22" w:name="BM39"/>
      <w:bookmarkEnd w:id="22"/>
      <w:r>
        <w:rPr>
          <w:color w:val="000000"/>
        </w:rPr>
        <w:t>П</w:t>
      </w:r>
      <w:r w:rsidRPr="00325D82">
        <w:rPr>
          <w:color w:val="000000"/>
        </w:rPr>
        <w:t xml:space="preserve">рограма не повинна мати аналогів серед цільових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 </w:t>
      </w:r>
      <w:r>
        <w:rPr>
          <w:color w:val="000000"/>
        </w:rPr>
        <w:t>громади</w:t>
      </w:r>
      <w:r w:rsidRPr="00325D82">
        <w:rPr>
          <w:color w:val="000000"/>
        </w:rPr>
        <w:t xml:space="preserve">; заходи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що розробляються, не повинні дублювати заходи інших </w:t>
      </w:r>
      <w:r>
        <w:rPr>
          <w:color w:val="000000"/>
        </w:rPr>
        <w:t>П</w:t>
      </w:r>
      <w:r w:rsidRPr="00325D82">
        <w:rPr>
          <w:color w:val="000000"/>
        </w:rPr>
        <w:t>рограм;</w:t>
      </w:r>
    </w:p>
    <w:p w:rsidR="006E6A4D" w:rsidRDefault="006E6A4D" w:rsidP="009005A3">
      <w:pPr>
        <w:pStyle w:val="NormalWeb"/>
        <w:spacing w:before="0" w:beforeAutospacing="0" w:after="120" w:afterAutospacing="0"/>
        <w:ind w:firstLine="709"/>
        <w:jc w:val="both"/>
        <w:rPr>
          <w:color w:val="000000"/>
        </w:rPr>
      </w:pPr>
      <w:bookmarkStart w:id="23" w:name="BM40"/>
      <w:bookmarkStart w:id="24" w:name="BM41"/>
      <w:bookmarkEnd w:id="23"/>
      <w:bookmarkEnd w:id="24"/>
      <w:r>
        <w:rPr>
          <w:color w:val="000000"/>
        </w:rPr>
        <w:t>П</w:t>
      </w:r>
      <w:r w:rsidRPr="00325D82">
        <w:rPr>
          <w:color w:val="000000"/>
        </w:rPr>
        <w:t xml:space="preserve">рограми розробляються, переважно, на період 3 - 5 років, якщо інше не визначено законодавством України, актами Кабінету Міністрів України, </w:t>
      </w:r>
      <w:r>
        <w:rPr>
          <w:color w:val="000000"/>
        </w:rPr>
        <w:t>розпорядженнями керівника Слов’янської міської військово-цивільної адміністрації тощо.</w:t>
      </w:r>
    </w:p>
    <w:p w:rsidR="006E6A4D" w:rsidRDefault="006E6A4D" w:rsidP="00F10BFF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6E6A4D" w:rsidRDefault="006E6A4D" w:rsidP="00F10BFF">
      <w:pPr>
        <w:pStyle w:val="Heading5"/>
        <w:spacing w:before="0" w:after="0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</w:pPr>
      <w:bookmarkStart w:id="25" w:name="BM42"/>
      <w:bookmarkStart w:id="26" w:name="BM43"/>
      <w:bookmarkEnd w:id="25"/>
      <w:bookmarkEnd w:id="26"/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ІІ</w:t>
      </w:r>
      <w:r w:rsidRPr="00162648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 xml:space="preserve">. Порядок розроблення </w:t>
      </w: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 xml:space="preserve">Програми </w:t>
      </w:r>
      <w:r w:rsidRPr="00162648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 xml:space="preserve">та внесення змін до </w:t>
      </w: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неї</w:t>
      </w:r>
    </w:p>
    <w:p w:rsidR="006E6A4D" w:rsidRDefault="006E6A4D" w:rsidP="00D10B74">
      <w:pPr>
        <w:pStyle w:val="NormalWeb"/>
        <w:spacing w:before="0" w:beforeAutospacing="0" w:after="0" w:afterAutospacing="0"/>
        <w:jc w:val="both"/>
        <w:rPr>
          <w:lang w:eastAsia="zh-CN"/>
        </w:rPr>
      </w:pPr>
      <w:bookmarkStart w:id="27" w:name="BM44"/>
      <w:bookmarkEnd w:id="27"/>
    </w:p>
    <w:p w:rsidR="006E6A4D" w:rsidRPr="00AD3A97" w:rsidRDefault="006E6A4D" w:rsidP="00D10B74">
      <w:pPr>
        <w:pStyle w:val="NormalWeb"/>
        <w:spacing w:before="0" w:beforeAutospacing="0" w:after="0" w:afterAutospacing="0"/>
        <w:ind w:firstLine="709"/>
        <w:jc w:val="both"/>
        <w:rPr>
          <w:b/>
          <w:bCs/>
          <w:color w:val="000000"/>
          <w:u w:val="single"/>
        </w:rPr>
      </w:pPr>
      <w:r w:rsidRPr="00AD3A97">
        <w:rPr>
          <w:b/>
          <w:bCs/>
          <w:color w:val="000000"/>
          <w:u w:val="single"/>
        </w:rPr>
        <w:t xml:space="preserve"> Основними стадіями розроблення Програми є: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Pr="00325D82" w:rsidRDefault="006E6A4D" w:rsidP="00BF6175">
      <w:pPr>
        <w:pStyle w:val="NormalWeb"/>
        <w:spacing w:before="120" w:beforeAutospacing="0" w:after="120" w:afterAutospacing="0"/>
        <w:ind w:left="360" w:firstLine="349"/>
        <w:jc w:val="both"/>
        <w:rPr>
          <w:color w:val="000000"/>
        </w:rPr>
      </w:pPr>
      <w:bookmarkStart w:id="28" w:name="BM45"/>
      <w:bookmarkEnd w:id="28"/>
      <w:r w:rsidRPr="00BF6175">
        <w:t>-</w:t>
      </w:r>
      <w:r>
        <w:t xml:space="preserve"> </w:t>
      </w:r>
      <w:r w:rsidRPr="0061569A">
        <w:t xml:space="preserve">ініціювання розроблення </w:t>
      </w:r>
      <w:r>
        <w:t>Програми та</w:t>
      </w:r>
      <w:bookmarkStart w:id="29" w:name="BM46"/>
      <w:bookmarkStart w:id="30" w:name="BM47"/>
      <w:bookmarkEnd w:id="29"/>
      <w:bookmarkEnd w:id="30"/>
      <w:r>
        <w:t xml:space="preserve"> </w:t>
      </w:r>
      <w:r w:rsidRPr="00325D82">
        <w:rPr>
          <w:color w:val="000000"/>
        </w:rPr>
        <w:t>підготовка розпорядчого документа</w:t>
      </w:r>
      <w:r>
        <w:rPr>
          <w:color w:val="000000"/>
        </w:rPr>
        <w:t xml:space="preserve"> (розпорядження керівника)</w:t>
      </w:r>
      <w:r w:rsidRPr="00325D82">
        <w:rPr>
          <w:color w:val="000000"/>
        </w:rPr>
        <w:t xml:space="preserve"> про розроблення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6E6A4D" w:rsidRPr="00325D82" w:rsidRDefault="006E6A4D" w:rsidP="00BF6175">
      <w:pPr>
        <w:pStyle w:val="NormalWeb"/>
        <w:spacing w:before="120" w:beforeAutospacing="0" w:after="120" w:afterAutospacing="0"/>
        <w:ind w:left="720"/>
        <w:jc w:val="both"/>
        <w:rPr>
          <w:color w:val="000000"/>
        </w:rPr>
      </w:pPr>
      <w:bookmarkStart w:id="31" w:name="BM48"/>
      <w:bookmarkEnd w:id="31"/>
      <w:r>
        <w:rPr>
          <w:color w:val="000000"/>
        </w:rPr>
        <w:t xml:space="preserve">- </w:t>
      </w:r>
      <w:r w:rsidRPr="00325D82">
        <w:rPr>
          <w:color w:val="000000"/>
        </w:rPr>
        <w:t xml:space="preserve">підготовка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6E6A4D" w:rsidRDefault="006E6A4D" w:rsidP="00BF6175">
      <w:pPr>
        <w:pStyle w:val="NormalWeb"/>
        <w:spacing w:before="120" w:beforeAutospacing="0" w:after="120" w:afterAutospacing="0"/>
        <w:ind w:left="720"/>
        <w:jc w:val="both"/>
        <w:rPr>
          <w:color w:val="000000"/>
        </w:rPr>
      </w:pPr>
      <w:bookmarkStart w:id="32" w:name="BM49"/>
      <w:bookmarkEnd w:id="32"/>
      <w:r>
        <w:rPr>
          <w:color w:val="000000"/>
        </w:rPr>
        <w:t>- надання висновку</w:t>
      </w:r>
      <w:r w:rsidRPr="00325D82">
        <w:rPr>
          <w:color w:val="000000"/>
        </w:rPr>
        <w:t xml:space="preserve"> </w:t>
      </w:r>
      <w:r>
        <w:rPr>
          <w:color w:val="000000"/>
        </w:rPr>
        <w:t>проєкту Програми</w:t>
      </w:r>
      <w:r w:rsidRPr="00325D82">
        <w:rPr>
          <w:color w:val="000000"/>
        </w:rPr>
        <w:t>;</w:t>
      </w:r>
    </w:p>
    <w:p w:rsidR="006E6A4D" w:rsidRPr="0092055A" w:rsidRDefault="006E6A4D" w:rsidP="00BF6175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33" w:name="BM50"/>
      <w:bookmarkStart w:id="34" w:name="BM51"/>
      <w:bookmarkEnd w:id="33"/>
      <w:bookmarkEnd w:id="34"/>
      <w:r>
        <w:rPr>
          <w:color w:val="000000"/>
        </w:rPr>
        <w:t>- г</w:t>
      </w:r>
      <w:r w:rsidRPr="00325D82">
        <w:rPr>
          <w:color w:val="000000"/>
        </w:rPr>
        <w:t xml:space="preserve">ромадське обговорення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 xml:space="preserve">, за потреби </w:t>
      </w:r>
      <w:r w:rsidRPr="0092055A">
        <w:rPr>
          <w:color w:val="000000"/>
        </w:rPr>
        <w:t xml:space="preserve">здійснення стратегічної екологічної оцінки та отримання рішення Антимонопольного комітету; </w:t>
      </w:r>
    </w:p>
    <w:p w:rsidR="006E6A4D" w:rsidRDefault="006E6A4D" w:rsidP="00BF6175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>- подання розпорядження</w:t>
      </w:r>
      <w:r w:rsidRPr="003E57D4">
        <w:rPr>
          <w:color w:val="000000"/>
        </w:rPr>
        <w:t xml:space="preserve"> про затвердження </w:t>
      </w:r>
      <w:r>
        <w:rPr>
          <w:color w:val="000000"/>
        </w:rPr>
        <w:t>П</w:t>
      </w:r>
      <w:r w:rsidRPr="003E57D4">
        <w:rPr>
          <w:color w:val="000000"/>
        </w:rPr>
        <w:t xml:space="preserve">рограми на </w:t>
      </w:r>
      <w:r>
        <w:rPr>
          <w:color w:val="000000"/>
        </w:rPr>
        <w:t>затвердження керівнику Слов’янської міської ВЦА.</w:t>
      </w:r>
    </w:p>
    <w:p w:rsidR="006E6A4D" w:rsidRDefault="006E6A4D" w:rsidP="0021780C">
      <w:pPr>
        <w:pStyle w:val="NormalWeb"/>
        <w:spacing w:before="120" w:beforeAutospacing="0" w:after="120" w:afterAutospacing="0"/>
        <w:jc w:val="both"/>
        <w:rPr>
          <w:color w:val="000000"/>
        </w:rPr>
      </w:pPr>
    </w:p>
    <w:p w:rsidR="006E6A4D" w:rsidRDefault="006E6A4D" w:rsidP="0021780C">
      <w:pPr>
        <w:pStyle w:val="NormalWeb"/>
        <w:spacing w:before="120" w:beforeAutospacing="0" w:after="120" w:afterAutospacing="0"/>
        <w:jc w:val="both"/>
        <w:rPr>
          <w:color w:val="000000"/>
        </w:rPr>
      </w:pPr>
    </w:p>
    <w:p w:rsidR="006E6A4D" w:rsidRDefault="006E6A4D" w:rsidP="0021780C">
      <w:pPr>
        <w:pStyle w:val="NormalWeb"/>
        <w:spacing w:before="120" w:beforeAutospacing="0" w:after="120" w:afterAutospacing="0"/>
        <w:jc w:val="both"/>
        <w:rPr>
          <w:color w:val="000000"/>
        </w:rPr>
      </w:pPr>
    </w:p>
    <w:p w:rsidR="006E6A4D" w:rsidRDefault="006E6A4D" w:rsidP="00F10BFF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  <w:bookmarkStart w:id="35" w:name="BM52"/>
      <w:bookmarkEnd w:id="35"/>
      <w:r>
        <w:rPr>
          <w:b/>
          <w:bCs/>
          <w:color w:val="000000"/>
        </w:rPr>
        <w:t xml:space="preserve">1. </w:t>
      </w:r>
      <w:r w:rsidRPr="00C61C7C">
        <w:rPr>
          <w:b/>
          <w:bCs/>
          <w:color w:val="000000"/>
        </w:rPr>
        <w:t xml:space="preserve">Ініціювання розроблення </w:t>
      </w:r>
      <w:r>
        <w:rPr>
          <w:b/>
          <w:bCs/>
          <w:color w:val="000000"/>
        </w:rPr>
        <w:t>П</w:t>
      </w:r>
      <w:r w:rsidRPr="00C61C7C">
        <w:rPr>
          <w:b/>
          <w:bCs/>
          <w:color w:val="000000"/>
        </w:rPr>
        <w:t>рограми</w:t>
      </w:r>
      <w:r>
        <w:rPr>
          <w:b/>
          <w:bCs/>
          <w:color w:val="000000"/>
        </w:rPr>
        <w:t xml:space="preserve"> та підготовка розпорядчого документу</w:t>
      </w:r>
    </w:p>
    <w:p w:rsidR="006E6A4D" w:rsidRDefault="006E6A4D" w:rsidP="006926EE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:rsidR="006E6A4D" w:rsidRPr="00325D82" w:rsidRDefault="006E6A4D" w:rsidP="002941B1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ab/>
      </w:r>
      <w:bookmarkStart w:id="36" w:name="BM53"/>
      <w:bookmarkEnd w:id="36"/>
      <w:r w:rsidRPr="002941B1">
        <w:rPr>
          <w:color w:val="000000"/>
        </w:rPr>
        <w:t>1.1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Структурний підрозділ Слов’янської міської військово-цивільної адміністрації</w:t>
      </w:r>
      <w:r w:rsidRPr="00325D82">
        <w:rPr>
          <w:color w:val="000000"/>
        </w:rPr>
        <w:t xml:space="preserve"> </w:t>
      </w:r>
      <w:r>
        <w:rPr>
          <w:color w:val="000000"/>
        </w:rPr>
        <w:t xml:space="preserve">(далі – розробник проєкту Програми) </w:t>
      </w:r>
      <w:r w:rsidRPr="00325D82">
        <w:rPr>
          <w:color w:val="000000"/>
        </w:rPr>
        <w:t>готує пропозиції щодо ная</w:t>
      </w:r>
      <w:r>
        <w:rPr>
          <w:color w:val="000000"/>
        </w:rPr>
        <w:t>вності підстав для розроблення П</w:t>
      </w:r>
      <w:r w:rsidRPr="00325D82">
        <w:rPr>
          <w:color w:val="000000"/>
        </w:rPr>
        <w:t>рограми</w:t>
      </w:r>
      <w:r>
        <w:rPr>
          <w:color w:val="000000"/>
        </w:rPr>
        <w:t xml:space="preserve"> (далі - Ініціатива) </w:t>
      </w:r>
      <w:r w:rsidRPr="00325D82">
        <w:rPr>
          <w:color w:val="000000"/>
        </w:rPr>
        <w:t>, які включають:</w:t>
      </w:r>
    </w:p>
    <w:p w:rsidR="006E6A4D" w:rsidRPr="00325D82" w:rsidRDefault="006E6A4D" w:rsidP="009005A3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37" w:name="BM54"/>
      <w:bookmarkEnd w:id="37"/>
      <w:r>
        <w:rPr>
          <w:color w:val="000000"/>
        </w:rPr>
        <w:t xml:space="preserve">- </w:t>
      </w:r>
      <w:r w:rsidRPr="00325D82">
        <w:rPr>
          <w:color w:val="000000"/>
        </w:rPr>
        <w:t xml:space="preserve">визначення проблеми/проблем, на вирішення якої/яких має бути спрямована </w:t>
      </w:r>
      <w:r>
        <w:rPr>
          <w:color w:val="000000"/>
        </w:rPr>
        <w:t>П</w:t>
      </w:r>
      <w:r w:rsidRPr="00325D82">
        <w:rPr>
          <w:color w:val="000000"/>
        </w:rPr>
        <w:t>рограма;</w:t>
      </w:r>
    </w:p>
    <w:p w:rsidR="006E6A4D" w:rsidRPr="002A2F7A" w:rsidRDefault="006E6A4D" w:rsidP="00FE6B0B">
      <w:pPr>
        <w:pStyle w:val="NormalWeb"/>
        <w:spacing w:before="120" w:beforeAutospacing="0" w:after="120" w:afterAutospacing="0"/>
        <w:ind w:firstLine="709"/>
        <w:jc w:val="both"/>
      </w:pPr>
      <w:bookmarkStart w:id="38" w:name="BM55"/>
      <w:bookmarkEnd w:id="38"/>
      <w:r>
        <w:t xml:space="preserve">- </w:t>
      </w:r>
      <w:r w:rsidRPr="002A2F7A">
        <w:t xml:space="preserve">інформацію про відповідність мети </w:t>
      </w:r>
      <w:r>
        <w:t>П</w:t>
      </w:r>
      <w:r w:rsidRPr="002A2F7A">
        <w:t xml:space="preserve">рограми цілям </w:t>
      </w:r>
      <w:r>
        <w:t>та завданням</w:t>
      </w:r>
      <w:r w:rsidRPr="002A2F7A">
        <w:t xml:space="preserve"> за </w:t>
      </w:r>
      <w:r>
        <w:t>розділами</w:t>
      </w:r>
      <w:r w:rsidRPr="002A2F7A">
        <w:t xml:space="preserve">, визначеними </w:t>
      </w:r>
      <w:r>
        <w:t>Стратегією</w:t>
      </w:r>
      <w:r w:rsidRPr="002A2F7A">
        <w:t xml:space="preserve"> розвитку Донецької області, </w:t>
      </w:r>
      <w:r>
        <w:t>Стратегією розвитку Слов’янської міської територіальної громади (за наявності), головним цілям (пріоритетам) та завданням</w:t>
      </w:r>
      <w:r w:rsidRPr="002A2F7A">
        <w:t xml:space="preserve"> </w:t>
      </w:r>
      <w:r>
        <w:t xml:space="preserve">Програми економічного і соціального </w:t>
      </w:r>
      <w:r w:rsidRPr="002A2F7A">
        <w:t>розвитку Слов’янської міської територіальн</w:t>
      </w:r>
      <w:r>
        <w:t>ої громади;</w:t>
      </w:r>
    </w:p>
    <w:p w:rsidR="006E6A4D" w:rsidRDefault="006E6A4D" w:rsidP="00F122C2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39" w:name="BM56"/>
      <w:bookmarkEnd w:id="39"/>
      <w:r>
        <w:rPr>
          <w:color w:val="000000"/>
        </w:rPr>
        <w:t xml:space="preserve">- </w:t>
      </w:r>
      <w:r w:rsidRPr="00325D82">
        <w:rPr>
          <w:color w:val="000000"/>
        </w:rPr>
        <w:t xml:space="preserve">визначення орієнтовних обсягів та джерел фінансування з обґрунтуванням необхідності залучення коштів бюджету </w:t>
      </w:r>
      <w:r>
        <w:rPr>
          <w:color w:val="000000"/>
        </w:rPr>
        <w:t>Слов’янської міської територіальної громад.</w:t>
      </w:r>
    </w:p>
    <w:p w:rsidR="006E6A4D" w:rsidRDefault="006E6A4D" w:rsidP="00F122C2">
      <w:pPr>
        <w:pStyle w:val="NormalWeb"/>
        <w:spacing w:before="120" w:beforeAutospacing="0" w:after="120" w:afterAutospacing="0"/>
        <w:ind w:firstLine="709"/>
        <w:jc w:val="both"/>
        <w:rPr>
          <w:b/>
          <w:bCs/>
          <w:color w:val="000000"/>
        </w:rPr>
      </w:pPr>
      <w:r>
        <w:rPr>
          <w:color w:val="000000"/>
        </w:rPr>
        <w:t>Та</w:t>
      </w:r>
      <w:r w:rsidRPr="003C7801">
        <w:rPr>
          <w:color w:val="000000"/>
        </w:rPr>
        <w:t xml:space="preserve"> подає </w:t>
      </w:r>
      <w:bookmarkStart w:id="40" w:name="BM59"/>
      <w:bookmarkEnd w:id="40"/>
      <w:r>
        <w:rPr>
          <w:color w:val="000000"/>
        </w:rPr>
        <w:t xml:space="preserve">їх </w:t>
      </w:r>
      <w:r w:rsidRPr="003C7801">
        <w:rPr>
          <w:color w:val="000000"/>
        </w:rPr>
        <w:t xml:space="preserve">керівнику Слов’янської міської </w:t>
      </w:r>
      <w:r>
        <w:rPr>
          <w:color w:val="000000"/>
        </w:rPr>
        <w:t>ВЦА</w:t>
      </w:r>
      <w:r w:rsidRPr="003C7801">
        <w:rPr>
          <w:color w:val="000000"/>
        </w:rPr>
        <w:t>.</w:t>
      </w:r>
    </w:p>
    <w:p w:rsidR="006E6A4D" w:rsidRDefault="006E6A4D" w:rsidP="00DA3967">
      <w:pPr>
        <w:rPr>
          <w:lang w:val="uk-UA"/>
        </w:rPr>
      </w:pPr>
    </w:p>
    <w:p w:rsidR="006E6A4D" w:rsidRDefault="006E6A4D" w:rsidP="00F122C2">
      <w:pPr>
        <w:jc w:val="both"/>
        <w:rPr>
          <w:lang w:val="uk-UA"/>
        </w:rPr>
      </w:pPr>
      <w:r>
        <w:rPr>
          <w:lang w:val="uk-UA"/>
        </w:rPr>
        <w:tab/>
        <w:t>1.2 Ініціатива, за дорученням керівника Слов’янської міської ВЦА, розглядається розробником Програми.</w:t>
      </w:r>
    </w:p>
    <w:p w:rsidR="006E6A4D" w:rsidRDefault="006E6A4D" w:rsidP="00F122C2">
      <w:pPr>
        <w:rPr>
          <w:lang w:val="uk-UA"/>
        </w:rPr>
      </w:pPr>
    </w:p>
    <w:p w:rsidR="006E6A4D" w:rsidRDefault="006E6A4D" w:rsidP="00F122C2">
      <w:pPr>
        <w:jc w:val="both"/>
        <w:rPr>
          <w:lang w:val="uk-UA"/>
        </w:rPr>
      </w:pPr>
      <w:r>
        <w:rPr>
          <w:lang w:val="uk-UA"/>
        </w:rPr>
        <w:tab/>
        <w:t xml:space="preserve">За результатом розгляду  Ініціативи протягом 10 робочих днів з моменту подання, розробник Програми або готує розпорядчий документ про підготовку проєкту Програми, </w:t>
      </w:r>
      <w:r>
        <w:rPr>
          <w:color w:val="000000"/>
          <w:lang w:val="uk-UA"/>
        </w:rPr>
        <w:t>або обгрунтовно відхиляє Ініціативу, підготувавши відповідний службовий лист на ім’я керівника Слов’янської міської ВЦА та ініціатору.</w:t>
      </w:r>
    </w:p>
    <w:p w:rsidR="006E6A4D" w:rsidRDefault="006E6A4D" w:rsidP="0032430F">
      <w:pPr>
        <w:jc w:val="both"/>
        <w:rPr>
          <w:lang w:val="uk-UA"/>
        </w:rPr>
      </w:pPr>
    </w:p>
    <w:p w:rsidR="006E6A4D" w:rsidRDefault="006E6A4D" w:rsidP="0032430F">
      <w:pPr>
        <w:jc w:val="both"/>
        <w:rPr>
          <w:lang w:val="uk-UA"/>
        </w:rPr>
      </w:pPr>
      <w:r>
        <w:rPr>
          <w:lang w:val="uk-UA"/>
        </w:rPr>
        <w:tab/>
        <w:t>Виданий розпорядчий документ є підставою для підготовки проєкту Програми.</w:t>
      </w:r>
    </w:p>
    <w:p w:rsidR="006E6A4D" w:rsidRDefault="006E6A4D" w:rsidP="0032430F">
      <w:pPr>
        <w:jc w:val="both"/>
        <w:rPr>
          <w:lang w:val="uk-UA"/>
        </w:rPr>
      </w:pPr>
    </w:p>
    <w:p w:rsidR="006E6A4D" w:rsidRDefault="006E6A4D" w:rsidP="00F10BFF">
      <w:pPr>
        <w:pStyle w:val="Heading6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41" w:name="BM60"/>
      <w:bookmarkStart w:id="42" w:name="BM62"/>
      <w:bookmarkStart w:id="43" w:name="BM65"/>
      <w:bookmarkEnd w:id="41"/>
      <w:bookmarkEnd w:id="42"/>
      <w:bookmarkEnd w:id="43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2.</w:t>
      </w:r>
      <w:r w:rsidRPr="0006365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431B7B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Підготовка</w:t>
      </w:r>
      <w:r w:rsidRPr="0006365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проєкту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</w:t>
      </w:r>
      <w:r w:rsidRPr="0006365A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рограми</w:t>
      </w:r>
    </w:p>
    <w:p w:rsidR="006E6A4D" w:rsidRPr="0032430F" w:rsidRDefault="006E6A4D" w:rsidP="0032430F">
      <w:pPr>
        <w:rPr>
          <w:lang w:val="uk-UA"/>
        </w:rPr>
      </w:pPr>
    </w:p>
    <w:p w:rsidR="006E6A4D" w:rsidRDefault="006E6A4D" w:rsidP="0032430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44" w:name="BM71"/>
      <w:bookmarkEnd w:id="44"/>
      <w:r>
        <w:rPr>
          <w:color w:val="000000"/>
        </w:rPr>
        <w:t xml:space="preserve">2.1 </w:t>
      </w:r>
      <w:r w:rsidRPr="00325D82">
        <w:rPr>
          <w:color w:val="000000"/>
        </w:rPr>
        <w:t xml:space="preserve">Підготовка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 здійснюєть</w:t>
      </w:r>
      <w:r>
        <w:rPr>
          <w:color w:val="000000"/>
        </w:rPr>
        <w:t>ся розробником проєкту Програми.</w:t>
      </w:r>
    </w:p>
    <w:p w:rsidR="006E6A4D" w:rsidRDefault="006E6A4D" w:rsidP="0032430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AC75E6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45" w:name="BM72"/>
      <w:bookmarkEnd w:id="45"/>
      <w:r w:rsidRPr="00325D82">
        <w:rPr>
          <w:color w:val="000000"/>
        </w:rPr>
        <w:t xml:space="preserve">За необхідності можуть утворюватися робочі групи з представників структурних підрозділів </w:t>
      </w:r>
      <w:r>
        <w:rPr>
          <w:color w:val="000000"/>
        </w:rPr>
        <w:t>Слов’янської міської військово-цивільної адміністрації Краматорського району Донецької області</w:t>
      </w:r>
      <w:r w:rsidRPr="00325D82">
        <w:rPr>
          <w:color w:val="000000"/>
        </w:rPr>
        <w:t>, представників підприємств, установ та організацій комунальної власності територіальної громади, представників суб'єктів господарювання відповідної галузі, наукових та громадських організацій тощо.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6E6A4D" w:rsidRPr="0032430F" w:rsidRDefault="006E6A4D" w:rsidP="0032430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46" w:name="BM73"/>
      <w:bookmarkEnd w:id="46"/>
      <w:r>
        <w:rPr>
          <w:color w:val="000000"/>
        </w:rPr>
        <w:t>2.</w:t>
      </w:r>
      <w:r w:rsidRPr="0032430F">
        <w:rPr>
          <w:color w:val="000000"/>
        </w:rPr>
        <w:t xml:space="preserve">2 Проєкт </w:t>
      </w:r>
      <w:r>
        <w:rPr>
          <w:color w:val="000000"/>
        </w:rPr>
        <w:t>П</w:t>
      </w:r>
      <w:r w:rsidRPr="0032430F">
        <w:rPr>
          <w:color w:val="000000"/>
        </w:rPr>
        <w:t>рограми повинен містити</w:t>
      </w:r>
      <w:r>
        <w:rPr>
          <w:color w:val="000000"/>
        </w:rPr>
        <w:t xml:space="preserve"> такі розділи</w:t>
      </w:r>
      <w:r w:rsidRPr="0032430F">
        <w:rPr>
          <w:color w:val="000000"/>
        </w:rPr>
        <w:t>:</w:t>
      </w:r>
    </w:p>
    <w:p w:rsidR="006E6A4D" w:rsidRPr="00325D82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47" w:name="BM74"/>
      <w:bookmarkEnd w:id="47"/>
      <w:r w:rsidRPr="00325D82">
        <w:rPr>
          <w:color w:val="000000"/>
        </w:rPr>
        <w:t xml:space="preserve">паспорт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6E6A4D" w:rsidRPr="00325D82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48" w:name="BM75"/>
      <w:bookmarkEnd w:id="48"/>
      <w:r w:rsidRPr="00325D82">
        <w:rPr>
          <w:color w:val="000000"/>
        </w:rPr>
        <w:t xml:space="preserve">визначення проблеми/проблем, на розв'язання якої/яких спрямована </w:t>
      </w:r>
      <w:r>
        <w:rPr>
          <w:color w:val="000000"/>
        </w:rPr>
        <w:t>П</w:t>
      </w:r>
      <w:r w:rsidRPr="00325D82">
        <w:rPr>
          <w:color w:val="000000"/>
        </w:rPr>
        <w:t>рограма;</w:t>
      </w:r>
    </w:p>
    <w:p w:rsidR="006E6A4D" w:rsidRPr="00325D82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49" w:name="BM76"/>
      <w:bookmarkEnd w:id="49"/>
      <w:r w:rsidRPr="00325D82">
        <w:rPr>
          <w:color w:val="000000"/>
        </w:rPr>
        <w:t xml:space="preserve">визначення мети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6E6A4D" w:rsidRPr="00325D82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50" w:name="BM77"/>
      <w:bookmarkEnd w:id="50"/>
      <w:r w:rsidRPr="00325D82">
        <w:rPr>
          <w:color w:val="000000"/>
        </w:rPr>
        <w:t xml:space="preserve">обґрунтування шляхів і засобів розв'язання проблеми/проблем, обсягів та джерел фінансування, строки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6E6A4D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51" w:name="BM78"/>
      <w:bookmarkStart w:id="52" w:name="BM79"/>
      <w:bookmarkEnd w:id="51"/>
      <w:bookmarkEnd w:id="52"/>
      <w:r w:rsidRPr="00325D82">
        <w:rPr>
          <w:color w:val="000000"/>
        </w:rPr>
        <w:t>пер</w:t>
      </w:r>
      <w:r>
        <w:rPr>
          <w:color w:val="000000"/>
        </w:rPr>
        <w:t>елік завдань і заходів Програми</w:t>
      </w:r>
      <w:r w:rsidRPr="00325D82">
        <w:rPr>
          <w:color w:val="000000"/>
        </w:rPr>
        <w:t>;</w:t>
      </w:r>
    </w:p>
    <w:p w:rsidR="006E6A4D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>очікувані результати виконання Програми та її ефективність;</w:t>
      </w:r>
    </w:p>
    <w:p w:rsidR="006E6A4D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53" w:name="BM80"/>
      <w:bookmarkStart w:id="54" w:name="BM81"/>
      <w:bookmarkEnd w:id="53"/>
      <w:bookmarkEnd w:id="54"/>
      <w:r w:rsidRPr="00325D82">
        <w:rPr>
          <w:color w:val="000000"/>
        </w:rPr>
        <w:t xml:space="preserve">координація та контроль за ходом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6E6A4D" w:rsidRDefault="006E6A4D" w:rsidP="006A16CB">
      <w:pPr>
        <w:pStyle w:val="NormalWeb"/>
        <w:spacing w:before="240" w:beforeAutospacing="0" w:after="0" w:afterAutospacing="0"/>
        <w:ind w:firstLine="709"/>
        <w:jc w:val="both"/>
        <w:rPr>
          <w:color w:val="000000"/>
        </w:rPr>
      </w:pPr>
      <w:bookmarkStart w:id="55" w:name="BM82"/>
      <w:bookmarkEnd w:id="55"/>
      <w:r>
        <w:rPr>
          <w:color w:val="000000"/>
        </w:rPr>
        <w:t>2.2.1</w:t>
      </w:r>
      <w:r w:rsidRPr="00325D82">
        <w:rPr>
          <w:color w:val="000000"/>
        </w:rPr>
        <w:t xml:space="preserve"> Паспорт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</w:p>
    <w:p w:rsidR="006E6A4D" w:rsidRDefault="006E6A4D" w:rsidP="006A16CB">
      <w:pPr>
        <w:pStyle w:val="NormalWeb"/>
        <w:spacing w:before="240" w:beforeAutospacing="0" w:after="120" w:afterAutospacing="0"/>
        <w:ind w:firstLine="709"/>
        <w:jc w:val="both"/>
        <w:rPr>
          <w:color w:val="000000"/>
        </w:rPr>
      </w:pPr>
      <w:bookmarkStart w:id="56" w:name="BM83"/>
      <w:bookmarkEnd w:id="56"/>
      <w:r w:rsidRPr="00325D82">
        <w:rPr>
          <w:color w:val="000000"/>
        </w:rPr>
        <w:t xml:space="preserve">Паспорт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 xml:space="preserve"> – стислий виклад основних даних.</w:t>
      </w:r>
    </w:p>
    <w:p w:rsidR="006E6A4D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>Паспорт Програми</w:t>
      </w:r>
      <w:r w:rsidRPr="00325D82">
        <w:rPr>
          <w:color w:val="000000"/>
        </w:rPr>
        <w:t xml:space="preserve"> готується за формою згідно з додатком 1 до цього Порядку</w:t>
      </w:r>
      <w:r>
        <w:rPr>
          <w:color w:val="000000"/>
        </w:rPr>
        <w:t xml:space="preserve"> </w:t>
      </w:r>
      <w:r w:rsidRPr="00325D82">
        <w:rPr>
          <w:color w:val="000000"/>
        </w:rPr>
        <w:t xml:space="preserve"> і повинен містити у стислому вигляді загальну характеристику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(назву, мету, </w:t>
      </w:r>
      <w:r>
        <w:rPr>
          <w:color w:val="000000"/>
        </w:rPr>
        <w:t>ціль/цілі</w:t>
      </w:r>
      <w:r w:rsidRPr="00325D82">
        <w:rPr>
          <w:color w:val="000000"/>
        </w:rPr>
        <w:t>, визначені Стратегією розвитку</w:t>
      </w:r>
      <w:r>
        <w:rPr>
          <w:color w:val="000000"/>
        </w:rPr>
        <w:t xml:space="preserve"> Донецької області, Стратегією розвитку Слов’янської міської територіальної громади (за наявності)</w:t>
      </w:r>
      <w:r w:rsidRPr="00325D82">
        <w:rPr>
          <w:color w:val="000000"/>
        </w:rPr>
        <w:t xml:space="preserve"> та іншими стратегічними документами, на досягнення яких спрямована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рограма, посилання на розпорядчий документ про підготовку проєкту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розробника проєкту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відповідального виконавця та співвиконавців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строки виконання, обсяги та джерела фінансування загальні та за роками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>, очікуваний результат виконання Програми та її ефективність</w:t>
      </w:r>
      <w:r w:rsidRPr="00325D82">
        <w:rPr>
          <w:color w:val="000000"/>
        </w:rPr>
        <w:t>).</w:t>
      </w:r>
    </w:p>
    <w:p w:rsidR="006E6A4D" w:rsidRDefault="006E6A4D" w:rsidP="006D7002">
      <w:pPr>
        <w:pStyle w:val="NormalWeb"/>
        <w:spacing w:before="0" w:beforeAutospacing="0" w:after="240" w:afterAutospacing="0"/>
        <w:ind w:firstLine="709"/>
        <w:jc w:val="both"/>
        <w:rPr>
          <w:color w:val="000000"/>
        </w:rPr>
      </w:pPr>
      <w:bookmarkStart w:id="57" w:name="BM84"/>
      <w:bookmarkEnd w:id="57"/>
      <w:r>
        <w:rPr>
          <w:color w:val="000000"/>
        </w:rPr>
        <w:t>2.2.2</w:t>
      </w:r>
      <w:r w:rsidRPr="00325D82">
        <w:rPr>
          <w:color w:val="000000"/>
        </w:rPr>
        <w:t xml:space="preserve"> Визначення проблеми/проблем, на розв'язання якої/яких спрямована </w:t>
      </w:r>
      <w:r>
        <w:rPr>
          <w:color w:val="000000"/>
        </w:rPr>
        <w:t>П</w:t>
      </w:r>
      <w:r w:rsidRPr="00325D82">
        <w:rPr>
          <w:color w:val="000000"/>
        </w:rPr>
        <w:t>рограма</w:t>
      </w:r>
    </w:p>
    <w:p w:rsidR="006E6A4D" w:rsidRPr="00325D82" w:rsidRDefault="006E6A4D" w:rsidP="00FE3996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58" w:name="BM85"/>
      <w:bookmarkEnd w:id="58"/>
      <w:r w:rsidRPr="00325D82">
        <w:rPr>
          <w:color w:val="000000"/>
        </w:rPr>
        <w:t xml:space="preserve">Розділ повинен містити чітко сформульоване визначення проблеми/проблем; обов'язкове обґрунтування щодо відповідності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цілям </w:t>
      </w:r>
      <w:r>
        <w:rPr>
          <w:color w:val="000000"/>
        </w:rPr>
        <w:t xml:space="preserve">та завданням </w:t>
      </w:r>
      <w:r w:rsidRPr="00325D82">
        <w:rPr>
          <w:color w:val="000000"/>
        </w:rPr>
        <w:t>Стратегії розвитку</w:t>
      </w:r>
      <w:r w:rsidRPr="009557DB">
        <w:rPr>
          <w:color w:val="000000"/>
        </w:rPr>
        <w:t xml:space="preserve"> </w:t>
      </w:r>
      <w:r>
        <w:rPr>
          <w:color w:val="000000"/>
        </w:rPr>
        <w:t>Донецької області, Стратегії розвитку Слов’янської міської територіальної громади (за наявності)</w:t>
      </w:r>
      <w:r w:rsidRPr="00325D82">
        <w:rPr>
          <w:color w:val="000000"/>
        </w:rPr>
        <w:t xml:space="preserve"> та іншим стратегічним документам, віднесення програми до найважливіших на підставі аналізу стану і тенденцій розвитку відповідної сфери із використанням офіційних статистичних даних не менше ніж за 3 останніх роки (із посиланням на джерела інформації), шляхів і засобів розв'язання проблеми/проблем, а також необхідності фінансування за рахунок бюджетних коштів.</w:t>
      </w:r>
    </w:p>
    <w:p w:rsidR="006E6A4D" w:rsidRDefault="006E6A4D" w:rsidP="00FE3996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59" w:name="BM86"/>
      <w:bookmarkEnd w:id="59"/>
      <w:r w:rsidRPr="00325D82">
        <w:rPr>
          <w:color w:val="000000"/>
        </w:rPr>
        <w:t xml:space="preserve">Визначення проблеми/проблем є основою для формулювання мети та всіх інших розділів </w:t>
      </w:r>
      <w:r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6E6A4D" w:rsidRPr="00325D82" w:rsidRDefault="006E6A4D" w:rsidP="00FE3996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60" w:name="BM87"/>
      <w:bookmarkEnd w:id="60"/>
      <w:r>
        <w:rPr>
          <w:color w:val="000000"/>
        </w:rPr>
        <w:t>2.2.3</w:t>
      </w:r>
      <w:r w:rsidRPr="00325D82">
        <w:rPr>
          <w:color w:val="000000"/>
        </w:rPr>
        <w:t xml:space="preserve"> Визначення мети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61" w:name="BM88"/>
      <w:bookmarkEnd w:id="61"/>
      <w:r w:rsidRPr="00325D82">
        <w:rPr>
          <w:color w:val="000000"/>
        </w:rPr>
        <w:t xml:space="preserve">Мета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 xml:space="preserve"> повинна відповідати</w:t>
      </w:r>
      <w:r w:rsidRPr="00325D82">
        <w:rPr>
          <w:color w:val="000000"/>
        </w:rPr>
        <w:t xml:space="preserve"> цілям</w:t>
      </w:r>
      <w:r>
        <w:rPr>
          <w:color w:val="000000"/>
        </w:rPr>
        <w:t xml:space="preserve"> (пріоритетам)</w:t>
      </w:r>
      <w:r w:rsidRPr="00325D82">
        <w:rPr>
          <w:color w:val="000000"/>
        </w:rPr>
        <w:t xml:space="preserve"> Стратегії розвитку</w:t>
      </w:r>
      <w:r w:rsidRPr="009557DB">
        <w:rPr>
          <w:color w:val="000000"/>
        </w:rPr>
        <w:t xml:space="preserve"> </w:t>
      </w:r>
      <w:r>
        <w:rPr>
          <w:color w:val="000000"/>
        </w:rPr>
        <w:t>Донецької області, Стратегією розвитку Слов’янської міської територіальної громади (за наявності)</w:t>
      </w:r>
      <w:r w:rsidRPr="00325D82">
        <w:rPr>
          <w:color w:val="000000"/>
        </w:rPr>
        <w:t xml:space="preserve"> та іншим стратегічним документам та поєднувати комплекс взаємопов'язаних завдань і заходів, які спрямовані на розв'язання найважливіших проблем розвитку </w:t>
      </w:r>
      <w:r>
        <w:rPr>
          <w:color w:val="000000"/>
        </w:rPr>
        <w:t>громади</w:t>
      </w:r>
      <w:r w:rsidRPr="00325D82">
        <w:rPr>
          <w:color w:val="000000"/>
        </w:rPr>
        <w:t xml:space="preserve">, окремих галузей економіки. Сформульоване визначення мети </w:t>
      </w:r>
      <w:r>
        <w:rPr>
          <w:color w:val="000000"/>
        </w:rPr>
        <w:t>П</w:t>
      </w:r>
      <w:r w:rsidRPr="00325D82">
        <w:rPr>
          <w:color w:val="000000"/>
        </w:rPr>
        <w:t>рограми повинно мати логічний зв'язок із її назвою.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62" w:name="BM89"/>
      <w:bookmarkEnd w:id="62"/>
      <w:r>
        <w:rPr>
          <w:color w:val="000000"/>
        </w:rPr>
        <w:t>2.2.4</w:t>
      </w:r>
      <w:r w:rsidRPr="00325D82">
        <w:rPr>
          <w:color w:val="000000"/>
        </w:rPr>
        <w:t xml:space="preserve"> Обґрунтування шляхів і засобів розв'язання проблеми/проблем, обсягів та джерел фінансування, строків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Pr="00325D82" w:rsidRDefault="006E6A4D" w:rsidP="006D7002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63" w:name="BM90"/>
      <w:bookmarkEnd w:id="63"/>
      <w:r w:rsidRPr="00325D82">
        <w:rPr>
          <w:color w:val="000000"/>
        </w:rPr>
        <w:t xml:space="preserve">У цьому розділі зазначаються ефективні шляхи, методи і засоби розв'язання проблеми/проблем розвитку </w:t>
      </w:r>
      <w:r>
        <w:rPr>
          <w:color w:val="000000"/>
        </w:rPr>
        <w:t>громади</w:t>
      </w:r>
      <w:r w:rsidRPr="00325D82">
        <w:rPr>
          <w:color w:val="000000"/>
        </w:rPr>
        <w:t xml:space="preserve">, або окремих галузей економіки чи соціальної сфери </w:t>
      </w:r>
      <w:r>
        <w:rPr>
          <w:color w:val="000000"/>
        </w:rPr>
        <w:t>громади</w:t>
      </w:r>
      <w:r w:rsidRPr="00325D82">
        <w:rPr>
          <w:color w:val="000000"/>
        </w:rPr>
        <w:t xml:space="preserve">, джерела та обсяги фінансування, строки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jc w:val="both"/>
        <w:rPr>
          <w:color w:val="000000"/>
        </w:rPr>
      </w:pPr>
      <w:bookmarkStart w:id="64" w:name="BM91"/>
      <w:bookmarkEnd w:id="64"/>
      <w:r w:rsidRPr="00325D82">
        <w:rPr>
          <w:color w:val="000000"/>
        </w:rPr>
        <w:t xml:space="preserve">Обсяг фінансування, необхідний для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рограми, визначається в цілому і диференційовано за роками з визначенням джерел фінансування.</w:t>
      </w:r>
    </w:p>
    <w:p w:rsidR="006E6A4D" w:rsidRDefault="006E6A4D" w:rsidP="006D7002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65" w:name="BM92"/>
      <w:bookmarkStart w:id="66" w:name="BM93"/>
      <w:bookmarkEnd w:id="65"/>
      <w:bookmarkEnd w:id="66"/>
      <w:r w:rsidRPr="00325D82">
        <w:rPr>
          <w:color w:val="000000"/>
        </w:rPr>
        <w:t xml:space="preserve">Розробник проєкту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обов'язково має розглянути можливість реалізації </w:t>
      </w:r>
      <w:r>
        <w:rPr>
          <w:color w:val="000000"/>
        </w:rPr>
        <w:t>П</w:t>
      </w:r>
      <w:r w:rsidRPr="00325D82">
        <w:rPr>
          <w:color w:val="000000"/>
        </w:rPr>
        <w:t>рограми за рахунок інших джерел фінансування, дозволених законодавством України.</w:t>
      </w:r>
    </w:p>
    <w:p w:rsidR="006E6A4D" w:rsidRPr="00325D82" w:rsidRDefault="006E6A4D" w:rsidP="006D7002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6A16CB">
      <w:pPr>
        <w:pStyle w:val="NormalWeb"/>
        <w:spacing w:before="0" w:beforeAutospacing="0" w:after="240" w:afterAutospacing="0"/>
        <w:ind w:firstLine="709"/>
        <w:jc w:val="both"/>
        <w:rPr>
          <w:color w:val="000000"/>
        </w:rPr>
      </w:pPr>
      <w:bookmarkStart w:id="67" w:name="BM94"/>
      <w:bookmarkStart w:id="68" w:name="BM96"/>
      <w:bookmarkEnd w:id="67"/>
      <w:bookmarkEnd w:id="68"/>
      <w:r>
        <w:rPr>
          <w:color w:val="000000"/>
        </w:rPr>
        <w:t>2.2.5</w:t>
      </w:r>
      <w:r w:rsidRPr="00325D82">
        <w:rPr>
          <w:color w:val="000000"/>
        </w:rPr>
        <w:t xml:space="preserve"> Пере</w:t>
      </w:r>
      <w:r>
        <w:rPr>
          <w:color w:val="000000"/>
        </w:rPr>
        <w:t>лік завдань і заходів Програми</w:t>
      </w:r>
    </w:p>
    <w:p w:rsidR="006E6A4D" w:rsidRPr="00325D82" w:rsidRDefault="006E6A4D" w:rsidP="006A16CB">
      <w:pPr>
        <w:pStyle w:val="NormalWeb"/>
        <w:spacing w:before="120" w:beforeAutospacing="0" w:after="240" w:afterAutospacing="0"/>
        <w:ind w:firstLine="709"/>
        <w:jc w:val="both"/>
        <w:rPr>
          <w:color w:val="000000"/>
        </w:rPr>
      </w:pPr>
      <w:bookmarkStart w:id="69" w:name="BM97"/>
      <w:bookmarkEnd w:id="69"/>
      <w:r w:rsidRPr="00325D82">
        <w:rPr>
          <w:color w:val="000000"/>
        </w:rPr>
        <w:t>У цьому розділі визначаються:</w:t>
      </w:r>
    </w:p>
    <w:p w:rsidR="006E6A4D" w:rsidRPr="00431B7B" w:rsidRDefault="006E6A4D" w:rsidP="006A16CB">
      <w:pPr>
        <w:pStyle w:val="NormalWeb"/>
        <w:spacing w:before="120" w:beforeAutospacing="0" w:after="120" w:afterAutospacing="0"/>
        <w:ind w:firstLine="709"/>
        <w:jc w:val="both"/>
      </w:pPr>
      <w:bookmarkStart w:id="70" w:name="BM98"/>
      <w:bookmarkEnd w:id="70"/>
      <w:r w:rsidRPr="00431B7B">
        <w:t xml:space="preserve">Завдання та заходи, виконання яких дасть змогу досягти реалізації мети </w:t>
      </w:r>
      <w:r>
        <w:t>П</w:t>
      </w:r>
      <w:r w:rsidRPr="00431B7B">
        <w:t xml:space="preserve">рограми, усунути причини виникнення проблеми/проблем, та які обов'язково взаємоузгоджені з програмами і проєктами розвитку Плану заходів з реалізації Стратегії розвитку області, </w:t>
      </w:r>
      <w:r>
        <w:rPr>
          <w:color w:val="000000"/>
        </w:rPr>
        <w:t>Стратегії розвитку Слов’янської міської територіальної громади (за наявності)</w:t>
      </w:r>
      <w:r>
        <w:t xml:space="preserve"> </w:t>
      </w:r>
      <w:r w:rsidRPr="00431B7B">
        <w:t xml:space="preserve">та включаються до </w:t>
      </w:r>
      <w:r>
        <w:t>П</w:t>
      </w:r>
      <w:r w:rsidRPr="00431B7B">
        <w:t>рограм</w:t>
      </w:r>
      <w:r>
        <w:t>и</w:t>
      </w:r>
      <w:r w:rsidRPr="00431B7B">
        <w:t xml:space="preserve"> економічного і соціального розвитку Слов’янської міської територіальної громади на відповідні роки.</w:t>
      </w:r>
    </w:p>
    <w:p w:rsidR="006E6A4D" w:rsidRPr="00325D82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71" w:name="BM99"/>
      <w:bookmarkEnd w:id="71"/>
      <w:r>
        <w:rPr>
          <w:color w:val="000000"/>
        </w:rPr>
        <w:t>Завдання і заходи П</w:t>
      </w:r>
      <w:r w:rsidRPr="00325D82">
        <w:rPr>
          <w:color w:val="000000"/>
        </w:rPr>
        <w:t xml:space="preserve">рограми повинні відповідати сфері діяльності відповідального виконавця та співвиконавців </w:t>
      </w:r>
      <w:r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6E6A4D" w:rsidRPr="00325D82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72" w:name="BM100"/>
      <w:bookmarkEnd w:id="72"/>
      <w:r w:rsidRPr="00325D82">
        <w:rPr>
          <w:color w:val="000000"/>
        </w:rPr>
        <w:t xml:space="preserve">Перелік завдань і заходів </w:t>
      </w:r>
      <w:r>
        <w:rPr>
          <w:color w:val="000000"/>
        </w:rPr>
        <w:t>П</w:t>
      </w:r>
      <w:r w:rsidRPr="00325D82">
        <w:rPr>
          <w:color w:val="000000"/>
        </w:rPr>
        <w:t>рограми формується згідно з додатком 2 до цього Порядку, у якому визначаються:</w:t>
      </w:r>
    </w:p>
    <w:p w:rsidR="006E6A4D" w:rsidRPr="00325D82" w:rsidRDefault="006E6A4D" w:rsidP="006A16C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73" w:name="BM101"/>
      <w:bookmarkEnd w:id="73"/>
      <w:r w:rsidRPr="00325D82">
        <w:rPr>
          <w:color w:val="000000"/>
        </w:rPr>
        <w:t>строки виконання заходів;</w:t>
      </w:r>
    </w:p>
    <w:p w:rsidR="006E6A4D" w:rsidRPr="00325D82" w:rsidRDefault="006E6A4D" w:rsidP="006A16C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74" w:name="BM102"/>
      <w:bookmarkEnd w:id="74"/>
      <w:r w:rsidRPr="00325D82">
        <w:rPr>
          <w:color w:val="000000"/>
        </w:rPr>
        <w:t>виконавці заходів;</w:t>
      </w:r>
    </w:p>
    <w:p w:rsidR="006E6A4D" w:rsidRPr="00325D82" w:rsidRDefault="006E6A4D" w:rsidP="006A16C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75" w:name="BM103"/>
      <w:bookmarkEnd w:id="75"/>
      <w:r w:rsidRPr="00325D82">
        <w:rPr>
          <w:color w:val="000000"/>
        </w:rPr>
        <w:t>джерела та обсяги фінансування кожного із заходів з розбивкою за роками;</w:t>
      </w:r>
    </w:p>
    <w:p w:rsidR="006E6A4D" w:rsidRDefault="006E6A4D" w:rsidP="006A16C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76" w:name="BM104"/>
      <w:bookmarkEnd w:id="76"/>
      <w:r w:rsidRPr="00325D82">
        <w:rPr>
          <w:color w:val="000000"/>
        </w:rPr>
        <w:t>очікуваний результат (результативні показники програми) від виконання конкретного заходу.</w:t>
      </w:r>
    </w:p>
    <w:p w:rsidR="006E6A4D" w:rsidRPr="00325D82" w:rsidRDefault="006E6A4D" w:rsidP="006A16C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77" w:name="BM105"/>
      <w:bookmarkEnd w:id="77"/>
      <w:r>
        <w:rPr>
          <w:color w:val="000000"/>
        </w:rPr>
        <w:t>2.2.6 Очікувані результати виконання Програми та її ефективність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6D7002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 w:rsidRPr="00325D82">
        <w:rPr>
          <w:color w:val="000000"/>
        </w:rPr>
        <w:t xml:space="preserve">Розробник проєкту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обирає результативні показники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які комплексно і всебічно зможуть оцінити її виконання, найбільш об'єктивно характеризують виконання завдання/заходу. Система обраних показників використовується для відстеження динаміки процесів та оцінки кількісних змін, результативності досягнення мети </w:t>
      </w:r>
      <w:r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6E6A4D" w:rsidRPr="00325D82" w:rsidRDefault="006E6A4D" w:rsidP="006D7002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78" w:name="BM106"/>
      <w:bookmarkStart w:id="79" w:name="BM111"/>
      <w:bookmarkStart w:id="80" w:name="BM116"/>
      <w:bookmarkEnd w:id="78"/>
      <w:bookmarkEnd w:id="79"/>
      <w:bookmarkEnd w:id="80"/>
      <w:r>
        <w:rPr>
          <w:color w:val="000000"/>
        </w:rPr>
        <w:t>2.2.7</w:t>
      </w:r>
      <w:r w:rsidRPr="00325D82">
        <w:rPr>
          <w:color w:val="000000"/>
        </w:rPr>
        <w:t xml:space="preserve"> Координація та контроль за ходом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6D7002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81" w:name="BM117"/>
      <w:bookmarkEnd w:id="81"/>
      <w:r w:rsidRPr="00325D82">
        <w:rPr>
          <w:color w:val="000000"/>
        </w:rPr>
        <w:t xml:space="preserve">У цьому розділі зазначається координатор (заступник </w:t>
      </w:r>
      <w:r>
        <w:rPr>
          <w:color w:val="000000"/>
        </w:rPr>
        <w:t xml:space="preserve">керівника Слов’янської міської військово-цивільної </w:t>
      </w:r>
      <w:r w:rsidRPr="00325D82">
        <w:rPr>
          <w:color w:val="000000"/>
        </w:rPr>
        <w:t xml:space="preserve">згідно з </w:t>
      </w:r>
      <w:r>
        <w:rPr>
          <w:color w:val="000000"/>
        </w:rPr>
        <w:t>напрямком діяльності</w:t>
      </w:r>
      <w:r w:rsidRPr="00325D82">
        <w:rPr>
          <w:color w:val="000000"/>
        </w:rPr>
        <w:t xml:space="preserve">), який здійснює координацію дій між виконавцями </w:t>
      </w:r>
      <w:r>
        <w:rPr>
          <w:color w:val="000000"/>
        </w:rPr>
        <w:t>П</w:t>
      </w:r>
      <w:r w:rsidRPr="00325D82">
        <w:rPr>
          <w:color w:val="000000"/>
        </w:rPr>
        <w:t>рограми та контролює її виконання, визначає порядок взаємного інформування (із зазначенням конкретних строків), звітування тощо.</w:t>
      </w:r>
    </w:p>
    <w:p w:rsidR="006E6A4D" w:rsidRPr="00325D82" w:rsidRDefault="006E6A4D" w:rsidP="006D7002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Heading6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82" w:name="BM118"/>
      <w:bookmarkEnd w:id="82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3.</w:t>
      </w:r>
      <w:r w:rsidRPr="00325D8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Надання</w:t>
      </w:r>
      <w:r w:rsidRPr="00325D8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висновку</w:t>
      </w:r>
      <w:r w:rsidRPr="00325D8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 </w:t>
      </w:r>
      <w:r w:rsidRPr="00325D8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проєкту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</w:t>
      </w:r>
      <w:r w:rsidRPr="00325D82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рограми</w:t>
      </w:r>
    </w:p>
    <w:p w:rsidR="006E6A4D" w:rsidRPr="006D7002" w:rsidRDefault="006E6A4D" w:rsidP="006D7002">
      <w:pPr>
        <w:rPr>
          <w:lang w:val="uk-UA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  <w:bookmarkStart w:id="83" w:name="BM119"/>
      <w:bookmarkEnd w:id="83"/>
      <w:r>
        <w:rPr>
          <w:color w:val="303030"/>
          <w:shd w:val="clear" w:color="auto" w:fill="FFFFFF"/>
        </w:rPr>
        <w:t xml:space="preserve">3.1 </w:t>
      </w:r>
      <w:r w:rsidRPr="00725058">
        <w:rPr>
          <w:color w:val="303030"/>
          <w:shd w:val="clear" w:color="auto" w:fill="FFFFFF"/>
        </w:rPr>
        <w:t xml:space="preserve">Управління економічного та інвестиційного розвитку надає у визначений строк (не більше 5 робочих днів) </w:t>
      </w:r>
      <w:r>
        <w:rPr>
          <w:color w:val="303030"/>
          <w:shd w:val="clear" w:color="auto" w:fill="FFFFFF"/>
        </w:rPr>
        <w:t xml:space="preserve">розробнику проєкту Програми у письмовій формі </w:t>
      </w:r>
      <w:r w:rsidRPr="00725058">
        <w:rPr>
          <w:color w:val="303030"/>
          <w:shd w:val="clear" w:color="auto" w:fill="FFFFFF"/>
        </w:rPr>
        <w:t>висновок</w:t>
      </w:r>
      <w:r>
        <w:rPr>
          <w:color w:val="303030"/>
          <w:shd w:val="clear" w:color="auto" w:fill="FFFFFF"/>
        </w:rPr>
        <w:t xml:space="preserve"> або повертає проєкт Програми на доопрацювання із зауваженнями та пропозиціями, які мають бути стислими, конкретними та обгрунтовними.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  <w:r>
        <w:rPr>
          <w:color w:val="303030"/>
          <w:shd w:val="clear" w:color="auto" w:fill="FFFFFF"/>
        </w:rPr>
        <w:t>Зауваження та пропозиції, надані управлінням економічного та інвестиційного розвитку, мають бути враховані розробником проєкту Програми.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  <w:r>
        <w:rPr>
          <w:color w:val="303030"/>
          <w:shd w:val="clear" w:color="auto" w:fill="FFFFFF"/>
        </w:rPr>
        <w:t>Розробник проєкту Програми не пізніше 10 робочих днів з дня отримання зауважень та пропозицій, подає допрацьований проєкт Програми управлінню економічного та інвестиційного розвитку для отримання висновку.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</w:p>
    <w:p w:rsidR="006E6A4D" w:rsidRPr="00325D82" w:rsidRDefault="006E6A4D" w:rsidP="006A16C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84" w:name="BM120"/>
      <w:bookmarkEnd w:id="84"/>
      <w:r w:rsidRPr="00325D82">
        <w:rPr>
          <w:color w:val="000000"/>
        </w:rPr>
        <w:t>Д</w:t>
      </w:r>
      <w:r>
        <w:rPr>
          <w:color w:val="000000"/>
        </w:rPr>
        <w:t>ля підготовки висновку</w:t>
      </w:r>
      <w:r w:rsidRPr="00325D82">
        <w:rPr>
          <w:color w:val="000000"/>
        </w:rPr>
        <w:t xml:space="preserve"> можуть залучатися фахівці інших за</w:t>
      </w:r>
      <w:r>
        <w:rPr>
          <w:color w:val="000000"/>
        </w:rPr>
        <w:t xml:space="preserve">цікавлених </w:t>
      </w:r>
      <w:r w:rsidRPr="00325D82">
        <w:rPr>
          <w:color w:val="000000"/>
        </w:rPr>
        <w:t xml:space="preserve">структурних підрозділів </w:t>
      </w:r>
      <w:r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>, науковці.</w:t>
      </w:r>
    </w:p>
    <w:p w:rsidR="006E6A4D" w:rsidRDefault="006E6A4D" w:rsidP="00977120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85" w:name="BM121"/>
      <w:bookmarkEnd w:id="85"/>
      <w:r>
        <w:rPr>
          <w:color w:val="000000"/>
        </w:rPr>
        <w:t>3.2 Управління економічного</w:t>
      </w:r>
      <w:r w:rsidRPr="00325D82">
        <w:rPr>
          <w:color w:val="000000"/>
        </w:rPr>
        <w:t xml:space="preserve"> та інвестицій</w:t>
      </w:r>
      <w:r>
        <w:rPr>
          <w:color w:val="000000"/>
        </w:rPr>
        <w:t>ного</w:t>
      </w:r>
      <w:r w:rsidRPr="00325D82">
        <w:rPr>
          <w:color w:val="000000"/>
        </w:rPr>
        <w:t xml:space="preserve"> </w:t>
      </w:r>
      <w:r>
        <w:rPr>
          <w:color w:val="000000"/>
        </w:rPr>
        <w:t>розвитку надає висновок (додаток 3) до</w:t>
      </w:r>
      <w:r w:rsidRPr="00325D82">
        <w:rPr>
          <w:color w:val="000000"/>
        </w:rPr>
        <w:t xml:space="preserve">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 в частині:</w:t>
      </w:r>
    </w:p>
    <w:p w:rsidR="006E6A4D" w:rsidRPr="00325D82" w:rsidRDefault="006E6A4D" w:rsidP="006A16CB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86" w:name="BM122"/>
      <w:bookmarkEnd w:id="86"/>
      <w:r w:rsidRPr="00325D82">
        <w:rPr>
          <w:color w:val="000000"/>
        </w:rPr>
        <w:t xml:space="preserve">відповідності підготовленого проєкту </w:t>
      </w:r>
      <w:r>
        <w:rPr>
          <w:color w:val="000000"/>
        </w:rPr>
        <w:t>П</w:t>
      </w:r>
      <w:r w:rsidRPr="00325D82">
        <w:rPr>
          <w:color w:val="000000"/>
        </w:rPr>
        <w:t>рограми вимогам цього Порядку;</w:t>
      </w:r>
    </w:p>
    <w:p w:rsidR="006E6A4D" w:rsidRDefault="006E6A4D" w:rsidP="006A16CB">
      <w:pPr>
        <w:pStyle w:val="NormalWeb"/>
        <w:spacing w:before="0" w:beforeAutospacing="0" w:after="0" w:afterAutospacing="0"/>
        <w:ind w:firstLine="709"/>
        <w:jc w:val="both"/>
      </w:pPr>
      <w:bookmarkStart w:id="87" w:name="BM123"/>
      <w:bookmarkEnd w:id="87"/>
      <w:r w:rsidRPr="008C04AC">
        <w:t xml:space="preserve">відповідності проєкту </w:t>
      </w:r>
      <w:r>
        <w:t>П</w:t>
      </w:r>
      <w:r w:rsidRPr="008C04AC">
        <w:t>рограми цілям (пріоритетам) та завданням Стратегії розвитку Донецької області, Стратегії розвитку Слов’янської міської територіальної громади (за наявності Стратегії)</w:t>
      </w:r>
      <w:r>
        <w:t>.</w:t>
      </w:r>
    </w:p>
    <w:p w:rsidR="006E6A4D" w:rsidRPr="008C04AC" w:rsidRDefault="006E6A4D" w:rsidP="00F10BFF">
      <w:pPr>
        <w:pStyle w:val="NormalWeb"/>
        <w:spacing w:before="0" w:beforeAutospacing="0" w:after="0" w:afterAutospacing="0"/>
        <w:jc w:val="both"/>
      </w:pPr>
    </w:p>
    <w:p w:rsidR="006E6A4D" w:rsidRDefault="006E6A4D" w:rsidP="00F10BFF">
      <w:pPr>
        <w:pStyle w:val="Heading6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88" w:name="BM124"/>
      <w:bookmarkStart w:id="89" w:name="BM126"/>
      <w:bookmarkStart w:id="90" w:name="BM128"/>
      <w:bookmarkStart w:id="91" w:name="BM129"/>
      <w:bookmarkStart w:id="92" w:name="BM132"/>
      <w:bookmarkStart w:id="93" w:name="BM133"/>
      <w:bookmarkStart w:id="94" w:name="BM134"/>
      <w:bookmarkEnd w:id="88"/>
      <w:bookmarkEnd w:id="89"/>
      <w:bookmarkEnd w:id="90"/>
      <w:bookmarkEnd w:id="91"/>
      <w:bookmarkEnd w:id="92"/>
      <w:bookmarkEnd w:id="93"/>
      <w:bookmarkEnd w:id="94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4.</w:t>
      </w:r>
      <w:r w:rsidRPr="00325D8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Громадське обговорення проєкту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</w:t>
      </w:r>
      <w:r w:rsidRPr="00325D82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рограми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, з</w:t>
      </w:r>
      <w:r w:rsidRPr="006A7214">
        <w:rPr>
          <w:rFonts w:ascii="Times New Roman" w:hAnsi="Times New Roman" w:cs="Times New Roman"/>
          <w:color w:val="000000"/>
          <w:sz w:val="24"/>
          <w:szCs w:val="24"/>
          <w:lang w:val="uk-UA"/>
        </w:rPr>
        <w:t>дійснення стратегічної екологічної оцінки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отримання рішення Антимонопольного комітету</w:t>
      </w:r>
    </w:p>
    <w:p w:rsidR="006E6A4D" w:rsidRPr="00977120" w:rsidRDefault="006E6A4D" w:rsidP="00977120">
      <w:pPr>
        <w:rPr>
          <w:lang w:val="uk-UA"/>
        </w:rPr>
      </w:pPr>
    </w:p>
    <w:p w:rsidR="006E6A4D" w:rsidRDefault="006E6A4D" w:rsidP="00687127">
      <w:pPr>
        <w:pStyle w:val="NormalWeb"/>
        <w:spacing w:before="120" w:beforeAutospacing="0" w:after="120" w:afterAutospacing="0"/>
        <w:ind w:firstLine="709"/>
        <w:jc w:val="both"/>
        <w:rPr>
          <w:rStyle w:val="rvts23"/>
          <w:shd w:val="clear" w:color="auto" w:fill="FFFFFF"/>
        </w:rPr>
      </w:pPr>
      <w:bookmarkStart w:id="95" w:name="BM135"/>
      <w:bookmarkEnd w:id="95"/>
      <w:r>
        <w:t>4.1 Г</w:t>
      </w:r>
      <w:r w:rsidRPr="00E31567">
        <w:t>ромадськ</w:t>
      </w:r>
      <w:r>
        <w:t>е</w:t>
      </w:r>
      <w:r w:rsidRPr="00E31567">
        <w:t xml:space="preserve"> </w:t>
      </w:r>
      <w:r>
        <w:t xml:space="preserve">обговорення проєкту Програми проводиться розробником Програми </w:t>
      </w:r>
      <w:r w:rsidRPr="00E31567">
        <w:t xml:space="preserve">відповідно до </w:t>
      </w:r>
      <w:r>
        <w:rPr>
          <w:rStyle w:val="rvts23"/>
          <w:shd w:val="clear" w:color="auto" w:fill="FFFFFF"/>
        </w:rPr>
        <w:t>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 3 листопада 2021 р. №996.</w:t>
      </w:r>
    </w:p>
    <w:p w:rsidR="006E6A4D" w:rsidRPr="002B1D73" w:rsidRDefault="006E6A4D" w:rsidP="006A7214">
      <w:pPr>
        <w:pStyle w:val="NormalWeb"/>
        <w:spacing w:before="0" w:beforeAutospacing="0" w:after="0" w:afterAutospacing="0"/>
        <w:ind w:firstLine="709"/>
        <w:jc w:val="both"/>
      </w:pPr>
      <w:bookmarkStart w:id="96" w:name="BM136"/>
      <w:bookmarkEnd w:id="96"/>
      <w:r>
        <w:rPr>
          <w:shd w:val="clear" w:color="auto" w:fill="FFFFFF"/>
        </w:rPr>
        <w:t xml:space="preserve">4.2 Розробник проєкту Програми забезпечує </w:t>
      </w:r>
      <w:r w:rsidRPr="002B1D73">
        <w:rPr>
          <w:shd w:val="clear" w:color="auto" w:fill="FFFFFF"/>
        </w:rPr>
        <w:t>здійснення стратегічної екологічної оцінки проєкту документа державного планування у випадках, визначених  Законом України «Про стратегічну екологічну оцінку»</w:t>
      </w:r>
      <w:r>
        <w:rPr>
          <w:rStyle w:val="rvts44"/>
          <w:shd w:val="clear" w:color="auto" w:fill="FFFFFF"/>
        </w:rPr>
        <w:t>.</w:t>
      </w:r>
    </w:p>
    <w:p w:rsidR="006E6A4D" w:rsidRDefault="006E6A4D" w:rsidP="006A7214">
      <w:pPr>
        <w:pStyle w:val="NormalWeb"/>
        <w:spacing w:before="0" w:beforeAutospacing="0" w:after="0" w:afterAutospacing="0"/>
        <w:ind w:firstLine="709"/>
        <w:jc w:val="both"/>
        <w:rPr>
          <w:color w:val="333333"/>
          <w:shd w:val="clear" w:color="auto" w:fill="FFFFFF"/>
        </w:rPr>
      </w:pPr>
    </w:p>
    <w:p w:rsidR="006E6A4D" w:rsidRPr="00734095" w:rsidRDefault="006E6A4D" w:rsidP="006A7214">
      <w:pPr>
        <w:pStyle w:val="NormalWeb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4.3 </w:t>
      </w:r>
      <w:r w:rsidRPr="008E4A81">
        <w:rPr>
          <w:shd w:val="clear" w:color="auto" w:fill="FFFFFF"/>
        </w:rPr>
        <w:t>Розробник проєкту Програми забезпечує здійснення погодження проєкту Програми з Антимонопольним комітетом України у випадках, визначених Законом України «Про державну допомогу суб’єктам господарювання»</w:t>
      </w:r>
      <w:r w:rsidRPr="00734095">
        <w:rPr>
          <w:shd w:val="clear" w:color="auto" w:fill="FFFFFF"/>
        </w:rPr>
        <w:t>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333333"/>
          <w:shd w:val="clear" w:color="auto" w:fill="FFFFFF"/>
        </w:rPr>
      </w:pPr>
    </w:p>
    <w:p w:rsidR="006E6A4D" w:rsidRDefault="006E6A4D" w:rsidP="00F10BFF">
      <w:pPr>
        <w:pStyle w:val="Heading6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97" w:name="BM137"/>
      <w:bookmarkEnd w:id="97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5. Подання розпорядження</w:t>
      </w:r>
      <w:r w:rsidRPr="003E57D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 затвердження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</w:t>
      </w:r>
      <w:r w:rsidRPr="003E57D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рограми на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затвердження керівнику Слов’янської міської ВЦА</w:t>
      </w:r>
    </w:p>
    <w:p w:rsidR="006E6A4D" w:rsidRPr="008E4A81" w:rsidRDefault="006E6A4D" w:rsidP="008E4A81">
      <w:pPr>
        <w:rPr>
          <w:lang w:val="uk-UA"/>
        </w:rPr>
      </w:pPr>
    </w:p>
    <w:p w:rsidR="006E6A4D" w:rsidRPr="008E4A81" w:rsidRDefault="006E6A4D" w:rsidP="008E4A81">
      <w:pPr>
        <w:pStyle w:val="NormalWeb"/>
        <w:spacing w:before="0" w:beforeAutospacing="0" w:after="0" w:afterAutospacing="0"/>
        <w:ind w:firstLine="709"/>
        <w:jc w:val="both"/>
      </w:pPr>
      <w:bookmarkStart w:id="98" w:name="BM138"/>
      <w:bookmarkStart w:id="99" w:name="BM139"/>
      <w:bookmarkEnd w:id="98"/>
      <w:bookmarkEnd w:id="99"/>
      <w:r>
        <w:t xml:space="preserve">5.1 </w:t>
      </w:r>
      <w:r w:rsidRPr="008E4A81">
        <w:t xml:space="preserve">Після отримання висновку від управління економічного та інвестиційного розвитку розробником готується розпорядження керівника Слов’янської міської </w:t>
      </w:r>
      <w:r>
        <w:t>ВЦА</w:t>
      </w:r>
      <w:r w:rsidRPr="008E4A81">
        <w:t xml:space="preserve"> про затвердження Програми.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5.2 У розпорядженні</w:t>
      </w:r>
      <w:r w:rsidRPr="00325D82">
        <w:rPr>
          <w:color w:val="000000"/>
        </w:rPr>
        <w:t xml:space="preserve"> обов'язково вказується строк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рограми, відповідальний виконавець програми, строки та періодичність звітува</w:t>
      </w:r>
      <w:r>
        <w:rPr>
          <w:color w:val="000000"/>
        </w:rPr>
        <w:t xml:space="preserve">ння про хід виконання Програми </w:t>
      </w:r>
      <w:r w:rsidRPr="00325D82">
        <w:rPr>
          <w:color w:val="000000"/>
        </w:rPr>
        <w:t>тощо.</w:t>
      </w:r>
    </w:p>
    <w:p w:rsidR="006E6A4D" w:rsidRPr="008E4A81" w:rsidRDefault="006E6A4D" w:rsidP="007F2409">
      <w:pPr>
        <w:pStyle w:val="NormalWeb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5.3 В аркуші погодження до розпорядження, окрім посадових осіб передбачених </w:t>
      </w:r>
      <w:r w:rsidRPr="008E4A81">
        <w:t>Порядк</w:t>
      </w:r>
      <w:r>
        <w:t>ом</w:t>
      </w:r>
      <w:r w:rsidRPr="008E4A81">
        <w:t xml:space="preserve"> документування процедури видання розпоряджень керівника Слов’янської міської військово-цивільної адміністрації Краматорського району Донецької області, затвердженого розпорядженням керівника Слов’янської міської військово - цивільної адміністрації від 20.10.2021 №302 (</w:t>
      </w:r>
      <w:r>
        <w:t>із змінами та доповненнями</w:t>
      </w:r>
      <w:r w:rsidRPr="008E4A81">
        <w:t>)</w:t>
      </w:r>
      <w:r>
        <w:t>,</w:t>
      </w:r>
      <w:r w:rsidRPr="008E4A81">
        <w:t xml:space="preserve"> зазнача</w:t>
      </w:r>
      <w:r>
        <w:t>ю</w:t>
      </w:r>
      <w:r w:rsidRPr="008E4A81">
        <w:t>ться керівник управління економічного та інвестиційного розвитку та</w:t>
      </w:r>
      <w:r>
        <w:t xml:space="preserve"> керівник</w:t>
      </w:r>
      <w:r w:rsidRPr="008E4A81">
        <w:t xml:space="preserve"> фінансового управління</w:t>
      </w:r>
      <w:r>
        <w:t>.</w:t>
      </w:r>
      <w:r w:rsidRPr="008E4A81">
        <w:t xml:space="preserve"> </w:t>
      </w:r>
    </w:p>
    <w:p w:rsidR="006E6A4D" w:rsidRDefault="006E6A4D" w:rsidP="007F2409">
      <w:pPr>
        <w:pStyle w:val="NormalWeb"/>
        <w:spacing w:before="0" w:beforeAutospacing="0" w:after="0" w:afterAutospacing="0"/>
        <w:ind w:firstLine="709"/>
        <w:jc w:val="both"/>
      </w:pPr>
      <w:r>
        <w:t>5.4 Повністю погоджене розпорядження подається на підписання керівнику Слов’янської міської ВЦА.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F10BFF">
      <w:pPr>
        <w:pStyle w:val="Heading6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100" w:name="BM140"/>
      <w:bookmarkStart w:id="101" w:name="BM142"/>
      <w:bookmarkEnd w:id="100"/>
      <w:bookmarkEnd w:id="101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6.</w:t>
      </w:r>
      <w:r w:rsidRPr="001E4FE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Внесення змін до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</w:t>
      </w:r>
      <w:r w:rsidRPr="001E4FE3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рограми</w:t>
      </w:r>
    </w:p>
    <w:p w:rsidR="006E6A4D" w:rsidRPr="004D013F" w:rsidRDefault="006E6A4D" w:rsidP="00F10BFF">
      <w:pPr>
        <w:rPr>
          <w:lang w:val="uk-UA"/>
        </w:rPr>
      </w:pP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bookmarkStart w:id="102" w:name="BM143"/>
      <w:bookmarkEnd w:id="102"/>
      <w:r>
        <w:rPr>
          <w:color w:val="000000"/>
        </w:rPr>
        <w:t xml:space="preserve">6.1 </w:t>
      </w:r>
      <w:r w:rsidRPr="00325D82">
        <w:rPr>
          <w:color w:val="000000"/>
        </w:rPr>
        <w:t xml:space="preserve">У разі необхідності внесення змін до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</w:t>
      </w:r>
      <w:r>
        <w:rPr>
          <w:color w:val="000000"/>
        </w:rPr>
        <w:t xml:space="preserve">розробник Програми має надати керівнику Слов’янської міської ВЦА доповідну записку, де вказані </w:t>
      </w:r>
      <w:bookmarkStart w:id="103" w:name="BM144"/>
      <w:bookmarkEnd w:id="103"/>
      <w:r w:rsidRPr="00325D82">
        <w:rPr>
          <w:color w:val="000000"/>
        </w:rPr>
        <w:t xml:space="preserve">обґрунтовані пояснення щодо необхідності внесення змін до </w:t>
      </w:r>
      <w:r>
        <w:rPr>
          <w:color w:val="000000"/>
        </w:rPr>
        <w:t>П</w:t>
      </w:r>
      <w:r w:rsidRPr="00325D82">
        <w:rPr>
          <w:color w:val="000000"/>
        </w:rPr>
        <w:t>рог</w:t>
      </w:r>
      <w:r>
        <w:rPr>
          <w:color w:val="000000"/>
        </w:rPr>
        <w:t xml:space="preserve">рами, деталізовані розрахунки </w:t>
      </w:r>
      <w:bookmarkStart w:id="104" w:name="BM145"/>
      <w:bookmarkEnd w:id="104"/>
      <w:r>
        <w:rPr>
          <w:color w:val="000000"/>
        </w:rPr>
        <w:t xml:space="preserve">та </w:t>
      </w:r>
      <w:r w:rsidRPr="00325D82">
        <w:rPr>
          <w:color w:val="000000"/>
        </w:rPr>
        <w:t>порівняльн</w:t>
      </w:r>
      <w:r>
        <w:rPr>
          <w:color w:val="000000"/>
        </w:rPr>
        <w:t>у</w:t>
      </w:r>
      <w:r w:rsidRPr="00325D82">
        <w:rPr>
          <w:color w:val="000000"/>
        </w:rPr>
        <w:t xml:space="preserve"> таблиц</w:t>
      </w:r>
      <w:r>
        <w:rPr>
          <w:color w:val="000000"/>
        </w:rPr>
        <w:t>ю</w:t>
      </w:r>
      <w:r w:rsidRPr="00325D82">
        <w:rPr>
          <w:color w:val="000000"/>
        </w:rPr>
        <w:t xml:space="preserve"> чинної редакції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та проєкту нової редакції </w:t>
      </w:r>
      <w:r>
        <w:rPr>
          <w:color w:val="000000"/>
        </w:rPr>
        <w:t>П</w:t>
      </w:r>
      <w:r w:rsidRPr="00325D82">
        <w:rPr>
          <w:color w:val="000000"/>
        </w:rPr>
        <w:t>рограми в частині запропонованих змін.</w:t>
      </w:r>
      <w:r w:rsidRPr="00BE6998">
        <w:rPr>
          <w:shd w:val="clear" w:color="auto" w:fill="FFFFFF"/>
        </w:rPr>
        <w:t xml:space="preserve"> 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6.2 </w:t>
      </w:r>
      <w:r w:rsidRPr="00BE6998">
        <w:rPr>
          <w:shd w:val="clear" w:color="auto" w:fill="FFFFFF"/>
        </w:rPr>
        <w:t>Рішення керівника</w:t>
      </w:r>
      <w:r>
        <w:rPr>
          <w:shd w:val="clear" w:color="auto" w:fill="FFFFFF"/>
        </w:rPr>
        <w:t xml:space="preserve"> Слов’янської міської ВЦА</w:t>
      </w:r>
      <w:r w:rsidRPr="00BE6998">
        <w:rPr>
          <w:shd w:val="clear" w:color="auto" w:fill="FFFFFF"/>
        </w:rPr>
        <w:t xml:space="preserve"> про доцільність підготовки </w:t>
      </w:r>
      <w:r>
        <w:rPr>
          <w:shd w:val="clear" w:color="auto" w:fill="FFFFFF"/>
        </w:rPr>
        <w:t>розпорядження про внесення змін до Програми</w:t>
      </w:r>
      <w:r w:rsidRPr="00BE6998">
        <w:rPr>
          <w:shd w:val="clear" w:color="auto" w:fill="FFFFFF"/>
        </w:rPr>
        <w:t xml:space="preserve"> виражається резолюцією на документі, що ініціює його видання. 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6.3 Розробник Програми забезпечує проведення надання висновку проєкту внесення змін до Програми, його погодження та затвердження відповідно до пунктів 3 - 6 цього розділу.</w:t>
      </w:r>
    </w:p>
    <w:p w:rsidR="006E6A4D" w:rsidRPr="00BE6998" w:rsidRDefault="006E6A4D" w:rsidP="00F10BFF">
      <w:pPr>
        <w:pStyle w:val="NormalWeb"/>
        <w:spacing w:before="0" w:beforeAutospacing="0" w:after="0" w:afterAutospacing="0"/>
        <w:ind w:firstLine="709"/>
        <w:jc w:val="both"/>
      </w:pPr>
    </w:p>
    <w:p w:rsidR="006E6A4D" w:rsidRDefault="006E6A4D" w:rsidP="00F10BFF">
      <w:pPr>
        <w:pStyle w:val="Heading5"/>
        <w:spacing w:before="0" w:after="0"/>
        <w:jc w:val="center"/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</w:pPr>
      <w:bookmarkStart w:id="105" w:name="BM146"/>
      <w:bookmarkStart w:id="106" w:name="BM147"/>
      <w:bookmarkStart w:id="107" w:name="BM154"/>
      <w:bookmarkEnd w:id="105"/>
      <w:bookmarkEnd w:id="106"/>
      <w:bookmarkEnd w:id="107"/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ІІІ</w:t>
      </w:r>
      <w:r w:rsidRPr="00E66042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 xml:space="preserve">. Організація виконання </w:t>
      </w: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П</w:t>
      </w:r>
      <w:r w:rsidRPr="00E66042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 xml:space="preserve">рограми, здійснення контролю за її виконанням. Моніторинг і підготовка звітів про виконання завдань і заходів </w:t>
      </w: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П</w:t>
      </w:r>
      <w:r w:rsidRPr="00E66042">
        <w:rPr>
          <w:rFonts w:ascii="Times New Roman" w:hAnsi="Times New Roman" w:cs="Times New Roman"/>
          <w:i w:val="0"/>
          <w:iCs w:val="0"/>
          <w:color w:val="000000"/>
          <w:sz w:val="24"/>
          <w:szCs w:val="24"/>
          <w:lang w:val="uk-UA"/>
        </w:rPr>
        <w:t>рограми</w:t>
      </w:r>
    </w:p>
    <w:p w:rsidR="006E6A4D" w:rsidRPr="00B4112B" w:rsidRDefault="006E6A4D" w:rsidP="00B4112B">
      <w:pPr>
        <w:rPr>
          <w:lang w:val="uk-UA"/>
        </w:rPr>
      </w:pPr>
    </w:p>
    <w:p w:rsidR="006E6A4D" w:rsidRPr="00325D82" w:rsidRDefault="006E6A4D" w:rsidP="00B4112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08" w:name="BM155"/>
      <w:bookmarkEnd w:id="108"/>
      <w:r>
        <w:rPr>
          <w:color w:val="000000"/>
        </w:rPr>
        <w:t>1.</w:t>
      </w:r>
      <w:r w:rsidRPr="00325D82">
        <w:rPr>
          <w:color w:val="000000"/>
        </w:rPr>
        <w:t xml:space="preserve"> Виконання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здійснюється шляхом реалізації її завдань і заходів виконавцями, зазначеними у цій </w:t>
      </w:r>
      <w:r>
        <w:rPr>
          <w:color w:val="000000"/>
        </w:rPr>
        <w:t>П</w:t>
      </w:r>
      <w:r w:rsidRPr="00325D82">
        <w:rPr>
          <w:color w:val="000000"/>
        </w:rPr>
        <w:t>рограмі.</w:t>
      </w:r>
    </w:p>
    <w:p w:rsidR="006E6A4D" w:rsidRPr="000471BF" w:rsidRDefault="006E6A4D" w:rsidP="00F10BFF">
      <w:pPr>
        <w:tabs>
          <w:tab w:val="left" w:pos="1843"/>
        </w:tabs>
        <w:suppressAutoHyphens w:val="0"/>
        <w:jc w:val="both"/>
        <w:rPr>
          <w:lang w:val="uk-UA"/>
        </w:rPr>
      </w:pPr>
      <w:bookmarkStart w:id="109" w:name="BM156"/>
      <w:bookmarkEnd w:id="109"/>
      <w:r>
        <w:rPr>
          <w:lang w:val="uk-UA"/>
        </w:rPr>
        <w:t xml:space="preserve">           2. </w:t>
      </w:r>
      <w:r w:rsidRPr="000471BF">
        <w:rPr>
          <w:lang w:val="uk-UA"/>
        </w:rPr>
        <w:t>Ко</w:t>
      </w:r>
      <w:r>
        <w:rPr>
          <w:lang w:val="uk-UA"/>
        </w:rPr>
        <w:t>нтроль</w:t>
      </w:r>
      <w:r w:rsidRPr="000471BF">
        <w:rPr>
          <w:lang w:val="uk-UA"/>
        </w:rPr>
        <w:t xml:space="preserve"> за реалізацією заходів, передбачених Програмою, здійснює заступник керівника </w:t>
      </w:r>
      <w:r>
        <w:rPr>
          <w:lang w:val="uk-UA"/>
        </w:rPr>
        <w:t xml:space="preserve">Слов’янської міської </w:t>
      </w:r>
      <w:r w:rsidRPr="000471BF">
        <w:rPr>
          <w:lang w:val="uk-UA"/>
        </w:rPr>
        <w:t>військово-цивільної адміністрації Краматорського району з</w:t>
      </w:r>
      <w:r>
        <w:rPr>
          <w:lang w:val="uk-UA"/>
        </w:rPr>
        <w:t>а</w:t>
      </w:r>
      <w:r w:rsidRPr="000471BF">
        <w:rPr>
          <w:lang w:val="uk-UA"/>
        </w:rPr>
        <w:t xml:space="preserve"> </w:t>
      </w:r>
      <w:r>
        <w:rPr>
          <w:lang w:val="uk-UA"/>
        </w:rPr>
        <w:t>напрямком діяльності</w:t>
      </w:r>
      <w:r w:rsidRPr="000471BF">
        <w:rPr>
          <w:lang w:val="uk-UA"/>
        </w:rPr>
        <w:t>.</w:t>
      </w:r>
    </w:p>
    <w:p w:rsidR="006E6A4D" w:rsidRPr="00B12AAE" w:rsidRDefault="006E6A4D" w:rsidP="00F10BFF">
      <w:pPr>
        <w:pStyle w:val="16"/>
        <w:ind w:right="127" w:firstLine="708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Загальне керівництво</w:t>
      </w:r>
      <w:r w:rsidRPr="00B12AAE">
        <w:rPr>
          <w:b w:val="0"/>
          <w:bCs w:val="0"/>
          <w:color w:val="auto"/>
          <w:sz w:val="24"/>
          <w:szCs w:val="24"/>
        </w:rPr>
        <w:t xml:space="preserve"> за ходом реалізації Програми здійснює </w:t>
      </w:r>
      <w:r>
        <w:rPr>
          <w:b w:val="0"/>
          <w:bCs w:val="0"/>
          <w:color w:val="auto"/>
          <w:sz w:val="24"/>
          <w:szCs w:val="24"/>
        </w:rPr>
        <w:t>розробник Програми.</w:t>
      </w:r>
      <w:r w:rsidRPr="00B12AAE">
        <w:rPr>
          <w:b w:val="0"/>
          <w:bCs w:val="0"/>
          <w:color w:val="auto"/>
          <w:sz w:val="24"/>
          <w:szCs w:val="24"/>
        </w:rPr>
        <w:t xml:space="preserve"> </w:t>
      </w:r>
    </w:p>
    <w:p w:rsidR="006E6A4D" w:rsidRPr="001E217F" w:rsidRDefault="006E6A4D" w:rsidP="00F10BFF">
      <w:pPr>
        <w:pStyle w:val="16"/>
        <w:ind w:right="127" w:firstLine="708"/>
        <w:jc w:val="both"/>
        <w:rPr>
          <w:b w:val="0"/>
          <w:bCs w:val="0"/>
          <w:color w:val="auto"/>
          <w:sz w:val="24"/>
          <w:szCs w:val="24"/>
        </w:rPr>
      </w:pPr>
      <w:r w:rsidRPr="001E217F">
        <w:rPr>
          <w:b w:val="0"/>
          <w:bCs w:val="0"/>
          <w:color w:val="auto"/>
          <w:sz w:val="24"/>
          <w:szCs w:val="24"/>
        </w:rPr>
        <w:t>Контроль за використанням бюджетних коштів, направлених на забезпечення виконання Програми, здійснюється в порядку, встановленому бюджетним законодавством.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10" w:name="BM157"/>
      <w:bookmarkEnd w:id="110"/>
      <w:r>
        <w:rPr>
          <w:color w:val="000000"/>
        </w:rPr>
        <w:t>3. Для включення Програми, або окремих її заходів до проєкту розпорядження про бюджет Слов’янської міської територіальної громади на відповідний рік головний розпорядник коштів включає обсяги цих видатків в бюджетні запити та надає їх фінансовому управлінню в установленому порядку та в установлені терміни.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4. Після затвердження Програми розпорядженням керівника Слов’янської міської ВЦА, головний розпорядник коштів, який є виконавцем заходів Програми, надає управлінню економічного та інвестиційного розвитку пропозиції щодо включення </w:t>
      </w:r>
      <w:r w:rsidRPr="002C5EF5">
        <w:t>заходів і проєктів</w:t>
      </w:r>
      <w:r>
        <w:rPr>
          <w:color w:val="000000"/>
        </w:rPr>
        <w:t xml:space="preserve">, фінансування яких передбачається здійснити за рахунок бюджетних коштів у складі Програми економічного і соціального розвитку Слов’янської міської територіальної громади.  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11" w:name="BM158"/>
      <w:bookmarkStart w:id="112" w:name="BM159"/>
      <w:bookmarkStart w:id="113" w:name="BM160"/>
      <w:bookmarkStart w:id="114" w:name="BM161"/>
      <w:bookmarkEnd w:id="111"/>
      <w:bookmarkEnd w:id="112"/>
      <w:bookmarkEnd w:id="113"/>
      <w:bookmarkEnd w:id="114"/>
      <w:r>
        <w:rPr>
          <w:color w:val="000000"/>
        </w:rPr>
        <w:t>5.</w:t>
      </w:r>
      <w:r w:rsidRPr="00325D82">
        <w:rPr>
          <w:color w:val="000000"/>
        </w:rPr>
        <w:t xml:space="preserve"> Перелік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рограм, які фінансуються із залученням коштів бюджету </w:t>
      </w:r>
      <w:r>
        <w:rPr>
          <w:color w:val="000000"/>
        </w:rPr>
        <w:t>територіальної громади</w:t>
      </w:r>
      <w:r w:rsidRPr="00325D82">
        <w:rPr>
          <w:color w:val="000000"/>
        </w:rPr>
        <w:t xml:space="preserve">, включається окремим додатком до Програми економічного і соціального розвитку </w:t>
      </w:r>
      <w:r>
        <w:rPr>
          <w:color w:val="000000"/>
        </w:rPr>
        <w:t>Слов’янської міської територіальної громади</w:t>
      </w:r>
      <w:r w:rsidRPr="00325D82">
        <w:rPr>
          <w:color w:val="000000"/>
        </w:rPr>
        <w:t>.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15" w:name="BM162"/>
      <w:bookmarkEnd w:id="115"/>
      <w:r>
        <w:rPr>
          <w:color w:val="000000"/>
        </w:rPr>
        <w:t>6.</w:t>
      </w:r>
      <w:r w:rsidRPr="00325D82">
        <w:rPr>
          <w:color w:val="000000"/>
        </w:rPr>
        <w:t xml:space="preserve"> Здійснення моніторингу і підготовка звітів про виконання завдань і заходів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>: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16" w:name="BM163"/>
      <w:bookmarkEnd w:id="116"/>
      <w:r>
        <w:rPr>
          <w:color w:val="000000"/>
        </w:rPr>
        <w:t>6</w:t>
      </w:r>
      <w:r w:rsidRPr="00325D82">
        <w:rPr>
          <w:color w:val="000000"/>
        </w:rPr>
        <w:t xml:space="preserve">.1 Підготовку звітів про виконання завдань і заходів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здійснює відповідальний виконавець програми на підставі звітів співвиконавців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r>
        <w:rPr>
          <w:color w:val="000000"/>
        </w:rPr>
        <w:t>.</w:t>
      </w:r>
      <w:r w:rsidRPr="00325D82">
        <w:rPr>
          <w:color w:val="000000"/>
        </w:rPr>
        <w:t xml:space="preserve"> </w:t>
      </w:r>
      <w:bookmarkStart w:id="117" w:name="BM164"/>
      <w:bookmarkEnd w:id="117"/>
    </w:p>
    <w:p w:rsidR="006E6A4D" w:rsidRPr="00325D82" w:rsidRDefault="006E6A4D" w:rsidP="00E25762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325D82">
        <w:rPr>
          <w:color w:val="000000"/>
        </w:rPr>
        <w:t xml:space="preserve">.2 Терміни надання звітів про виконання завдань і заходів </w:t>
      </w:r>
      <w:r>
        <w:rPr>
          <w:color w:val="000000"/>
        </w:rPr>
        <w:t>П</w:t>
      </w:r>
      <w:r w:rsidRPr="00325D82">
        <w:rPr>
          <w:color w:val="000000"/>
        </w:rPr>
        <w:t>рограми:</w:t>
      </w:r>
    </w:p>
    <w:p w:rsidR="006E6A4D" w:rsidRPr="00325D82" w:rsidRDefault="006E6A4D" w:rsidP="00E25762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118" w:name="BM165"/>
      <w:bookmarkEnd w:id="118"/>
      <w:r w:rsidRPr="00325D82">
        <w:rPr>
          <w:color w:val="000000"/>
        </w:rPr>
        <w:t>квартальні та річний - до 20 числа другого місяця, що настає за звітним періодом;</w:t>
      </w:r>
    </w:p>
    <w:p w:rsidR="006E6A4D" w:rsidRPr="00325D82" w:rsidRDefault="006E6A4D" w:rsidP="00E25762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119" w:name="BM166"/>
      <w:bookmarkEnd w:id="119"/>
      <w:r w:rsidRPr="00325D82">
        <w:rPr>
          <w:color w:val="000000"/>
        </w:rPr>
        <w:t xml:space="preserve">заключний звіт - не пізніше ніж у тримісячний строк після закінчення </w:t>
      </w:r>
      <w:r>
        <w:rPr>
          <w:color w:val="000000"/>
        </w:rPr>
        <w:t>встановленого строку виконання П</w:t>
      </w:r>
      <w:r w:rsidRPr="00325D82">
        <w:rPr>
          <w:color w:val="000000"/>
        </w:rPr>
        <w:t>рограми;</w:t>
      </w:r>
    </w:p>
    <w:p w:rsidR="006E6A4D" w:rsidRPr="00325D82" w:rsidRDefault="006E6A4D" w:rsidP="00E25762">
      <w:pPr>
        <w:pStyle w:val="NormalWeb"/>
        <w:spacing w:before="120" w:beforeAutospacing="0" w:after="120" w:afterAutospacing="0"/>
        <w:ind w:firstLine="709"/>
        <w:jc w:val="both"/>
        <w:rPr>
          <w:color w:val="000000"/>
        </w:rPr>
      </w:pPr>
      <w:bookmarkStart w:id="120" w:name="BM167"/>
      <w:bookmarkEnd w:id="120"/>
      <w:r w:rsidRPr="00325D82">
        <w:rPr>
          <w:color w:val="000000"/>
        </w:rPr>
        <w:t>уточнені річні звіти (в разі необхідності) - до 01 квітня року, наступного за звітним.</w:t>
      </w:r>
    </w:p>
    <w:p w:rsidR="006E6A4D" w:rsidRPr="00325D82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21" w:name="BM168"/>
      <w:bookmarkEnd w:id="121"/>
      <w:r>
        <w:rPr>
          <w:color w:val="000000"/>
        </w:rPr>
        <w:t>6</w:t>
      </w:r>
      <w:r w:rsidRPr="00325D82">
        <w:rPr>
          <w:color w:val="000000"/>
        </w:rPr>
        <w:t xml:space="preserve">.3 Відповідальний виконавець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у терміни, визначені у </w:t>
      </w:r>
      <w:r w:rsidRPr="00E25762">
        <w:t>підпункті 6.2</w:t>
      </w:r>
      <w:r w:rsidRPr="00325D82">
        <w:rPr>
          <w:color w:val="000000"/>
        </w:rPr>
        <w:t xml:space="preserve"> цього розділу, подає звіт про виконання завдань і заходів</w:t>
      </w:r>
      <w:r>
        <w:rPr>
          <w:color w:val="000000"/>
        </w:rPr>
        <w:t xml:space="preserve"> Програми за відповідний період -</w:t>
      </w:r>
    </w:p>
    <w:p w:rsidR="006E6A4D" w:rsidRDefault="006E6A4D" w:rsidP="00CE1446">
      <w:pPr>
        <w:pStyle w:val="NormalWeb"/>
        <w:spacing w:before="0" w:beforeAutospacing="0" w:after="120" w:afterAutospacing="0"/>
        <w:jc w:val="both"/>
        <w:rPr>
          <w:shd w:val="clear" w:color="auto" w:fill="FFFFFF"/>
        </w:rPr>
      </w:pPr>
      <w:bookmarkStart w:id="122" w:name="BM169"/>
      <w:bookmarkStart w:id="123" w:name="BM170"/>
      <w:bookmarkStart w:id="124" w:name="BM171"/>
      <w:bookmarkEnd w:id="122"/>
      <w:bookmarkEnd w:id="123"/>
      <w:bookmarkEnd w:id="124"/>
      <w:r>
        <w:rPr>
          <w:color w:val="000000"/>
        </w:rPr>
        <w:t xml:space="preserve">управлінню економічного та інвестиційного розвитку. </w:t>
      </w:r>
    </w:p>
    <w:p w:rsidR="006E6A4D" w:rsidRDefault="006E6A4D" w:rsidP="00CE1446">
      <w:pPr>
        <w:pStyle w:val="NormalWeb"/>
        <w:spacing w:before="0" w:beforeAutospacing="0" w:after="120" w:afterAutospacing="0"/>
        <w:ind w:firstLine="709"/>
        <w:jc w:val="both"/>
        <w:rPr>
          <w:shd w:val="clear" w:color="auto" w:fill="FFFFFF"/>
        </w:rPr>
      </w:pPr>
      <w:bookmarkStart w:id="125" w:name="BM148"/>
      <w:bookmarkEnd w:id="125"/>
      <w:r w:rsidRPr="00325D82">
        <w:rPr>
          <w:color w:val="000000"/>
        </w:rPr>
        <w:t xml:space="preserve"> </w:t>
      </w:r>
      <w:r>
        <w:rPr>
          <w:color w:val="000000"/>
        </w:rPr>
        <w:t xml:space="preserve">6.4 </w:t>
      </w:r>
      <w:r w:rsidRPr="00325D82">
        <w:rPr>
          <w:color w:val="000000"/>
        </w:rPr>
        <w:t xml:space="preserve">Виконання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припиняється після закінчення встановленого строку її виконання, після чого відповідальний виконавець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складає заключний звіт про результати її виконання в порядку, визначеному у підпункті </w:t>
      </w:r>
      <w:r w:rsidRPr="0074710B">
        <w:t xml:space="preserve">6.4 розділу ІІІ цього Порядку, та подає його на розгляд керівнику Слов’янської міської </w:t>
      </w:r>
      <w:r>
        <w:t>ВЦА</w:t>
      </w:r>
      <w:r w:rsidRPr="0074710B">
        <w:t xml:space="preserve"> у терміни, визначені у підпункті 6.2 розділу ІІІ цього Порядку</w:t>
      </w:r>
      <w:r w:rsidRPr="00D74630">
        <w:rPr>
          <w:shd w:val="clear" w:color="auto" w:fill="FFFFFF"/>
        </w:rPr>
        <w:t xml:space="preserve"> </w:t>
      </w:r>
      <w:r w:rsidRPr="00D66B0A">
        <w:rPr>
          <w:shd w:val="clear" w:color="auto" w:fill="FFFFFF"/>
        </w:rPr>
        <w:t xml:space="preserve">разом з узагальненим висновком про кінцеві результати виконання </w:t>
      </w:r>
      <w:r>
        <w:rPr>
          <w:shd w:val="clear" w:color="auto" w:fill="FFFFFF"/>
        </w:rPr>
        <w:t>Програми.</w:t>
      </w:r>
    </w:p>
    <w:p w:rsidR="006E6A4D" w:rsidRDefault="006E6A4D" w:rsidP="00D74630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26" w:name="BM149"/>
      <w:bookmarkEnd w:id="126"/>
      <w:r w:rsidRPr="00325D82">
        <w:rPr>
          <w:color w:val="000000"/>
        </w:rPr>
        <w:t xml:space="preserve">Відповідальний виконавець розміщує на єдиному вебпорталі територіальної громади заключний звіт про результати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bookmarkStart w:id="127" w:name="BM150"/>
      <w:bookmarkEnd w:id="127"/>
      <w:r>
        <w:rPr>
          <w:color w:val="000000"/>
        </w:rPr>
        <w:t>.</w:t>
      </w:r>
    </w:p>
    <w:p w:rsidR="006E6A4D" w:rsidRDefault="006E6A4D" w:rsidP="00D74630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:rsidR="006E6A4D" w:rsidRDefault="006E6A4D" w:rsidP="00CE1446">
      <w:pPr>
        <w:pStyle w:val="rvps2"/>
        <w:shd w:val="clear" w:color="auto" w:fill="FFFFFF"/>
        <w:spacing w:after="0"/>
        <w:ind w:firstLine="709"/>
        <w:rPr>
          <w:lang w:val="uk-UA"/>
        </w:rPr>
      </w:pPr>
      <w:bookmarkStart w:id="128" w:name="BM152"/>
      <w:bookmarkEnd w:id="128"/>
      <w:r w:rsidRPr="004C7CE6">
        <w:rPr>
          <w:color w:val="333333"/>
          <w:lang w:val="uk-UA"/>
        </w:rPr>
        <w:t xml:space="preserve">Рішення про виконання </w:t>
      </w:r>
      <w:r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>рограм</w:t>
      </w:r>
      <w:r>
        <w:rPr>
          <w:color w:val="333333"/>
          <w:lang w:val="uk-UA"/>
        </w:rPr>
        <w:t>и та зняття її з контролю</w:t>
      </w:r>
      <w:r w:rsidRPr="004C7CE6">
        <w:rPr>
          <w:color w:val="333333"/>
          <w:lang w:val="uk-UA"/>
        </w:rPr>
        <w:t xml:space="preserve"> приймається </w:t>
      </w:r>
      <w:r>
        <w:rPr>
          <w:color w:val="333333"/>
          <w:lang w:val="uk-UA"/>
        </w:rPr>
        <w:t>керівником Слов’янської міської ВЦА</w:t>
      </w:r>
      <w:r w:rsidRPr="004C7CE6">
        <w:rPr>
          <w:color w:val="333333"/>
          <w:lang w:val="uk-UA"/>
        </w:rPr>
        <w:t xml:space="preserve"> за поданням </w:t>
      </w:r>
      <w:r>
        <w:rPr>
          <w:color w:val="333333"/>
          <w:lang w:val="uk-UA"/>
        </w:rPr>
        <w:t xml:space="preserve">заступника керівника Слов’янської міської </w:t>
      </w:r>
      <w:r w:rsidRPr="000471BF">
        <w:rPr>
          <w:lang w:val="uk-UA"/>
        </w:rPr>
        <w:t>військово-цивільної адміністра</w:t>
      </w:r>
      <w:r>
        <w:rPr>
          <w:lang w:val="uk-UA"/>
        </w:rPr>
        <w:t>ції Краматорського району</w:t>
      </w:r>
      <w:r w:rsidRPr="000471BF">
        <w:rPr>
          <w:lang w:val="uk-UA"/>
        </w:rPr>
        <w:t xml:space="preserve"> з</w:t>
      </w:r>
      <w:r>
        <w:rPr>
          <w:lang w:val="uk-UA"/>
        </w:rPr>
        <w:t>а</w:t>
      </w:r>
      <w:r w:rsidRPr="000471BF">
        <w:rPr>
          <w:lang w:val="uk-UA"/>
        </w:rPr>
        <w:t xml:space="preserve"> </w:t>
      </w:r>
      <w:r>
        <w:rPr>
          <w:lang w:val="uk-UA"/>
        </w:rPr>
        <w:t>напрямом діяльності.</w:t>
      </w:r>
    </w:p>
    <w:p w:rsidR="006E6A4D" w:rsidRDefault="006E6A4D" w:rsidP="00617142">
      <w:pPr>
        <w:pStyle w:val="rvps2"/>
        <w:shd w:val="clear" w:color="auto" w:fill="FFFFFF"/>
        <w:spacing w:after="120"/>
        <w:ind w:firstLine="0"/>
        <w:rPr>
          <w:shd w:val="clear" w:color="auto" w:fill="FFFFFF"/>
          <w:lang w:val="uk-UA" w:eastAsia="uk-UA"/>
        </w:rPr>
      </w:pPr>
    </w:p>
    <w:p w:rsidR="006E6A4D" w:rsidRPr="004C7CE6" w:rsidRDefault="006E6A4D" w:rsidP="00617142">
      <w:pPr>
        <w:pStyle w:val="rvps2"/>
        <w:shd w:val="clear" w:color="auto" w:fill="FFFFFF"/>
        <w:spacing w:after="120"/>
        <w:ind w:firstLine="0"/>
        <w:rPr>
          <w:color w:val="333333"/>
          <w:lang w:val="uk-UA"/>
        </w:rPr>
      </w:pPr>
      <w:r>
        <w:rPr>
          <w:color w:val="333333"/>
          <w:lang w:val="uk-UA"/>
        </w:rPr>
        <w:t xml:space="preserve">            6.5 Виконання </w:t>
      </w:r>
      <w:r w:rsidRPr="004C7CE6">
        <w:rPr>
          <w:color w:val="333333"/>
          <w:lang w:val="uk-UA"/>
        </w:rPr>
        <w:t xml:space="preserve"> цільової </w:t>
      </w:r>
      <w:r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>рограми припиняється достроково в разі:</w:t>
      </w:r>
    </w:p>
    <w:p w:rsidR="006E6A4D" w:rsidRPr="004C7CE6" w:rsidRDefault="006E6A4D" w:rsidP="00CE1446">
      <w:pPr>
        <w:pStyle w:val="rvps2"/>
        <w:shd w:val="clear" w:color="auto" w:fill="FFFFFF"/>
        <w:spacing w:after="120"/>
        <w:ind w:firstLine="709"/>
        <w:rPr>
          <w:color w:val="333333"/>
          <w:lang w:val="uk-UA"/>
        </w:rPr>
      </w:pPr>
      <w:bookmarkStart w:id="129" w:name="n114"/>
      <w:bookmarkStart w:id="130" w:name="n115"/>
      <w:bookmarkEnd w:id="129"/>
      <w:bookmarkEnd w:id="130"/>
      <w:r w:rsidRPr="004C7CE6">
        <w:rPr>
          <w:color w:val="333333"/>
          <w:lang w:val="uk-UA"/>
        </w:rPr>
        <w:t xml:space="preserve">припинення фінансування заходів і завдань </w:t>
      </w:r>
      <w:r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 xml:space="preserve">рограми - за спільним поданням </w:t>
      </w:r>
      <w:r>
        <w:rPr>
          <w:color w:val="333333"/>
          <w:lang w:val="uk-UA"/>
        </w:rPr>
        <w:t>відповідального виконавця, управління економічного та інвестиційного розвитку</w:t>
      </w:r>
      <w:r w:rsidRPr="004C7CE6">
        <w:rPr>
          <w:color w:val="333333"/>
          <w:lang w:val="uk-UA"/>
        </w:rPr>
        <w:t>, що забезпечують формування політики у сфері економічного розвитку, фінансової політики;</w:t>
      </w:r>
    </w:p>
    <w:p w:rsidR="006E6A4D" w:rsidRDefault="006E6A4D" w:rsidP="004F42AA">
      <w:pPr>
        <w:pStyle w:val="rvps2"/>
        <w:shd w:val="clear" w:color="auto" w:fill="FFFFFF"/>
        <w:spacing w:after="0"/>
        <w:ind w:firstLine="709"/>
        <w:rPr>
          <w:color w:val="333333"/>
          <w:lang w:val="uk-UA"/>
        </w:rPr>
      </w:pPr>
      <w:bookmarkStart w:id="131" w:name="n116"/>
      <w:bookmarkStart w:id="132" w:name="n117"/>
      <w:bookmarkEnd w:id="131"/>
      <w:bookmarkEnd w:id="132"/>
      <w:r w:rsidRPr="004C7CE6">
        <w:rPr>
          <w:color w:val="333333"/>
          <w:lang w:val="uk-UA"/>
        </w:rPr>
        <w:t xml:space="preserve">втрати актуальності головної мети </w:t>
      </w:r>
      <w:r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 xml:space="preserve">рограми - за спільним поданням </w:t>
      </w:r>
      <w:r>
        <w:rPr>
          <w:color w:val="333333"/>
          <w:lang w:val="uk-UA"/>
        </w:rPr>
        <w:t>відповідального виконавця, управління економічного та інвестиційного розвитку</w:t>
      </w:r>
      <w:r w:rsidRPr="004C7CE6">
        <w:rPr>
          <w:color w:val="333333"/>
          <w:lang w:val="uk-UA"/>
        </w:rPr>
        <w:t>, що забезпечують формування політики у сфері економічного розвитку, фінансової політики;</w:t>
      </w:r>
      <w:r>
        <w:rPr>
          <w:color w:val="333333"/>
          <w:lang w:val="uk-UA"/>
        </w:rPr>
        <w:t xml:space="preserve"> </w:t>
      </w:r>
      <w:r w:rsidRPr="004C7CE6">
        <w:rPr>
          <w:color w:val="333333"/>
          <w:lang w:val="uk-UA"/>
        </w:rPr>
        <w:t xml:space="preserve">у сферах трудових відносин, соціального захисту населення, освіти </w:t>
      </w:r>
      <w:r>
        <w:rPr>
          <w:color w:val="333333"/>
          <w:lang w:val="uk-UA"/>
        </w:rPr>
        <w:t>тощо.</w:t>
      </w:r>
    </w:p>
    <w:p w:rsidR="006E6A4D" w:rsidRPr="004C7CE6" w:rsidRDefault="006E6A4D" w:rsidP="00F10BFF">
      <w:pPr>
        <w:pStyle w:val="rvps2"/>
        <w:shd w:val="clear" w:color="auto" w:fill="FFFFFF"/>
        <w:spacing w:after="0"/>
        <w:ind w:firstLine="0"/>
        <w:rPr>
          <w:color w:val="333333"/>
          <w:lang w:val="uk-UA"/>
        </w:rPr>
      </w:pPr>
    </w:p>
    <w:p w:rsidR="006E6A4D" w:rsidRDefault="006E6A4D" w:rsidP="00CE1446">
      <w:pPr>
        <w:pStyle w:val="rvps2"/>
        <w:shd w:val="clear" w:color="auto" w:fill="FFFFFF"/>
        <w:spacing w:after="0"/>
        <w:ind w:firstLine="709"/>
        <w:rPr>
          <w:lang w:val="uk-UA"/>
        </w:rPr>
      </w:pPr>
      <w:bookmarkStart w:id="133" w:name="n118"/>
      <w:bookmarkStart w:id="134" w:name="n119"/>
      <w:bookmarkEnd w:id="133"/>
      <w:bookmarkEnd w:id="134"/>
      <w:r w:rsidRPr="004C7CE6">
        <w:rPr>
          <w:color w:val="333333"/>
          <w:lang w:val="uk-UA"/>
        </w:rPr>
        <w:t xml:space="preserve">Рішення про дострокове припинення виконання </w:t>
      </w:r>
      <w:r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>рограм</w:t>
      </w:r>
      <w:r>
        <w:rPr>
          <w:color w:val="333333"/>
          <w:lang w:val="uk-UA"/>
        </w:rPr>
        <w:t>и та зняття її з контролю</w:t>
      </w:r>
      <w:r w:rsidRPr="004C7CE6">
        <w:rPr>
          <w:color w:val="333333"/>
          <w:lang w:val="uk-UA"/>
        </w:rPr>
        <w:t xml:space="preserve"> приймається </w:t>
      </w:r>
      <w:r>
        <w:rPr>
          <w:color w:val="333333"/>
          <w:lang w:val="uk-UA"/>
        </w:rPr>
        <w:t>керівником Слов’янської міської ВЦА</w:t>
      </w:r>
      <w:r w:rsidRPr="004C7CE6">
        <w:rPr>
          <w:color w:val="333333"/>
          <w:lang w:val="uk-UA"/>
        </w:rPr>
        <w:t xml:space="preserve"> за поданням </w:t>
      </w:r>
      <w:r>
        <w:rPr>
          <w:color w:val="333333"/>
          <w:lang w:val="uk-UA"/>
        </w:rPr>
        <w:t xml:space="preserve">заступника керівника Слов’янської міської </w:t>
      </w:r>
      <w:r w:rsidRPr="000471BF">
        <w:rPr>
          <w:lang w:val="uk-UA"/>
        </w:rPr>
        <w:t xml:space="preserve">військово-цивільної адміністрації Краматорського району </w:t>
      </w:r>
      <w:r>
        <w:rPr>
          <w:lang w:val="uk-UA"/>
        </w:rPr>
        <w:t>за</w:t>
      </w:r>
      <w:r w:rsidRPr="000471BF">
        <w:rPr>
          <w:lang w:val="uk-UA"/>
        </w:rPr>
        <w:t xml:space="preserve"> </w:t>
      </w:r>
      <w:r>
        <w:rPr>
          <w:lang w:val="uk-UA"/>
        </w:rPr>
        <w:t>напрямом діяльності.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333333"/>
          <w:lang w:eastAsia="zh-CN"/>
        </w:rPr>
      </w:pPr>
      <w:bookmarkStart w:id="135" w:name="BM172"/>
      <w:bookmarkEnd w:id="135"/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325D82">
        <w:rPr>
          <w:color w:val="000000"/>
        </w:rPr>
        <w:t>.</w:t>
      </w:r>
      <w:r>
        <w:rPr>
          <w:color w:val="000000"/>
        </w:rPr>
        <w:t>6</w:t>
      </w:r>
      <w:r w:rsidRPr="00325D82">
        <w:rPr>
          <w:color w:val="000000"/>
        </w:rPr>
        <w:t xml:space="preserve"> Звіт про виконання завдань і заходів програми має містити:</w:t>
      </w:r>
    </w:p>
    <w:p w:rsidR="006E6A4D" w:rsidRPr="00325D82" w:rsidRDefault="006E6A4D" w:rsidP="00CE1446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36" w:name="BM173"/>
      <w:bookmarkEnd w:id="136"/>
      <w:r w:rsidRPr="00325D82">
        <w:rPr>
          <w:color w:val="000000"/>
        </w:rPr>
        <w:t>інформацію про виконання програми у звітному періоді, яка включає дані про заплановані заходи та їх фактичне виконання, планові та фактичні обсяги і джерела фінансування програми, причини невиконання заходів за формою згідн</w:t>
      </w:r>
      <w:r>
        <w:rPr>
          <w:color w:val="000000"/>
        </w:rPr>
        <w:t>о з додатком 3 до цього Порядку;</w:t>
      </w:r>
    </w:p>
    <w:p w:rsidR="006E6A4D" w:rsidRPr="00325D82" w:rsidRDefault="006E6A4D" w:rsidP="00CE1446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37" w:name="BM174"/>
      <w:bookmarkStart w:id="138" w:name="BM176"/>
      <w:bookmarkEnd w:id="137"/>
      <w:bookmarkEnd w:id="138"/>
      <w:r w:rsidRPr="00325D82">
        <w:rPr>
          <w:color w:val="000000"/>
        </w:rPr>
        <w:t xml:space="preserve">пояснювальну записку про оцінку ефективності виконання програми (до 2-х аркушів) згідно з додатком </w:t>
      </w:r>
      <w:r w:rsidRPr="006A45B0">
        <w:t>4</w:t>
      </w:r>
      <w:r w:rsidRPr="00325D82">
        <w:rPr>
          <w:color w:val="000000"/>
        </w:rPr>
        <w:t xml:space="preserve"> до цього Порядку, підготовлену на підставі аналізу досягнутих показників, в якій міститься інформація про досягнення мети програми, обґрунтування причин невиконання або недосягнення очікуваних результатів.</w:t>
      </w:r>
    </w:p>
    <w:p w:rsidR="006E6A4D" w:rsidRPr="00325D82" w:rsidRDefault="006E6A4D" w:rsidP="00CE1446">
      <w:pPr>
        <w:pStyle w:val="NormalWeb"/>
        <w:spacing w:before="0" w:beforeAutospacing="0" w:after="120" w:afterAutospacing="0"/>
        <w:jc w:val="both"/>
        <w:rPr>
          <w:color w:val="000000"/>
        </w:rPr>
      </w:pPr>
      <w:bookmarkStart w:id="139" w:name="BM177"/>
      <w:bookmarkEnd w:id="139"/>
      <w:r w:rsidRPr="00325D82">
        <w:rPr>
          <w:color w:val="000000"/>
        </w:rPr>
        <w:t>Зазначена інформація використовується для аналізу ефективності виконання програми та надання пропозицій щодо доцільності продовження її фінансування і виконання.</w:t>
      </w:r>
    </w:p>
    <w:p w:rsidR="006E6A4D" w:rsidRPr="00325D82" w:rsidRDefault="006E6A4D" w:rsidP="00CE1446">
      <w:pPr>
        <w:pStyle w:val="NormalWeb"/>
        <w:spacing w:before="0" w:beforeAutospacing="0" w:after="120" w:afterAutospacing="0"/>
        <w:ind w:firstLine="709"/>
        <w:jc w:val="both"/>
        <w:rPr>
          <w:color w:val="000000"/>
        </w:rPr>
      </w:pPr>
      <w:bookmarkStart w:id="140" w:name="BM178"/>
      <w:bookmarkEnd w:id="140"/>
      <w:r>
        <w:rPr>
          <w:color w:val="000000"/>
        </w:rPr>
        <w:t>6</w:t>
      </w:r>
      <w:r w:rsidRPr="00325D82">
        <w:rPr>
          <w:color w:val="000000"/>
        </w:rPr>
        <w:t>.</w:t>
      </w:r>
      <w:r>
        <w:rPr>
          <w:color w:val="000000"/>
        </w:rPr>
        <w:t>7</w:t>
      </w:r>
      <w:r w:rsidRPr="00325D82">
        <w:rPr>
          <w:color w:val="000000"/>
        </w:rPr>
        <w:t xml:space="preserve"> Відповідальний виконавець програми щороку здійснює обґрунтовану оцінку результатів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 та, у разі потреби, розробляє пропозиції щодо доцільності продовження тих чи інших заходів, включення додаткових заходів і завдань, уточнення показників, обсягів і джерел фінансування, переліку співвиконавців, строків виконання програми та окремих її завдань і заходів тощо.</w:t>
      </w:r>
    </w:p>
    <w:p w:rsidR="006E6A4D" w:rsidRPr="00325D82" w:rsidRDefault="006E6A4D" w:rsidP="00CE1446">
      <w:pPr>
        <w:pStyle w:val="NormalWeb"/>
        <w:spacing w:before="0" w:beforeAutospacing="0" w:after="120" w:afterAutospacing="0"/>
        <w:ind w:firstLine="709"/>
        <w:jc w:val="both"/>
        <w:rPr>
          <w:color w:val="000000"/>
        </w:rPr>
      </w:pPr>
      <w:bookmarkStart w:id="141" w:name="BM179"/>
      <w:bookmarkStart w:id="142" w:name="BM180"/>
      <w:bookmarkStart w:id="143" w:name="BM181"/>
      <w:bookmarkEnd w:id="141"/>
      <w:bookmarkEnd w:id="142"/>
      <w:bookmarkEnd w:id="143"/>
      <w:r>
        <w:rPr>
          <w:color w:val="000000"/>
        </w:rPr>
        <w:t>6.8</w:t>
      </w:r>
      <w:r w:rsidRPr="00325D82">
        <w:rPr>
          <w:color w:val="000000"/>
        </w:rPr>
        <w:t xml:space="preserve"> В строки, </w:t>
      </w:r>
      <w:r>
        <w:rPr>
          <w:color w:val="000000"/>
        </w:rPr>
        <w:t xml:space="preserve">що в </w:t>
      </w:r>
      <w:r w:rsidRPr="00D36D08">
        <w:t xml:space="preserve">пункті </w:t>
      </w:r>
      <w:r>
        <w:t>6</w:t>
      </w:r>
      <w:r w:rsidRPr="00D36D08">
        <w:t>.2</w:t>
      </w:r>
      <w:r>
        <w:rPr>
          <w:color w:val="000000"/>
        </w:rPr>
        <w:t xml:space="preserve"> </w:t>
      </w:r>
      <w:r w:rsidRPr="00325D82">
        <w:rPr>
          <w:color w:val="000000"/>
        </w:rPr>
        <w:t xml:space="preserve">визначені </w:t>
      </w:r>
      <w:r>
        <w:rPr>
          <w:color w:val="000000"/>
        </w:rPr>
        <w:t>розпорядженням керівника Слов’янської міської ВЦА</w:t>
      </w:r>
      <w:r w:rsidRPr="00325D82">
        <w:rPr>
          <w:color w:val="000000"/>
        </w:rPr>
        <w:t xml:space="preserve"> про затвердження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звіт відповідального виконавця про виконання завдань і заходів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та ефективність реалізації її заходів </w:t>
      </w:r>
      <w:r>
        <w:rPr>
          <w:color w:val="000000"/>
        </w:rPr>
        <w:t>подається керівнику Слов’янської міської ВЦА.</w:t>
      </w:r>
    </w:p>
    <w:p w:rsidR="006E6A4D" w:rsidRPr="00325D82" w:rsidRDefault="006E6A4D" w:rsidP="00CE1446">
      <w:pPr>
        <w:pStyle w:val="NormalWeb"/>
        <w:spacing w:before="0" w:beforeAutospacing="0" w:after="120" w:afterAutospacing="0"/>
        <w:ind w:firstLine="709"/>
        <w:jc w:val="both"/>
        <w:rPr>
          <w:color w:val="000000"/>
        </w:rPr>
      </w:pPr>
      <w:bookmarkStart w:id="144" w:name="BM182"/>
      <w:bookmarkEnd w:id="144"/>
      <w:r>
        <w:rPr>
          <w:color w:val="000000"/>
        </w:rPr>
        <w:t>6.9</w:t>
      </w:r>
      <w:r w:rsidRPr="00325D82">
        <w:rPr>
          <w:color w:val="000000"/>
        </w:rPr>
        <w:t xml:space="preserve"> За ініціативою </w:t>
      </w:r>
      <w:r>
        <w:rPr>
          <w:color w:val="000000"/>
        </w:rPr>
        <w:t>керівника Слов’янської міської ВЦА</w:t>
      </w:r>
      <w:r w:rsidRPr="00325D82">
        <w:rPr>
          <w:color w:val="000000"/>
        </w:rPr>
        <w:t xml:space="preserve">, відповідального виконавця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або головного розпорядника коштів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розгляд проміжного звіту про хід виконання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рограми, ефективність реалізації її завдань і заходів, досягнення проміжних цілей та ефективність використання коштів може </w:t>
      </w:r>
      <w:r>
        <w:rPr>
          <w:color w:val="000000"/>
        </w:rPr>
        <w:t>подаватися керівнику Слов’янської міської ВЦА</w:t>
      </w:r>
      <w:r w:rsidRPr="00325D82">
        <w:rPr>
          <w:color w:val="000000"/>
        </w:rPr>
        <w:t xml:space="preserve"> протягом року в разі виникнення потреби.</w:t>
      </w:r>
    </w:p>
    <w:p w:rsidR="006E6A4D" w:rsidRDefault="006E6A4D" w:rsidP="0001238B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bookmarkStart w:id="145" w:name="BM183"/>
      <w:bookmarkStart w:id="146" w:name="BM184"/>
      <w:bookmarkEnd w:id="145"/>
      <w:bookmarkEnd w:id="146"/>
      <w:r>
        <w:rPr>
          <w:color w:val="000000"/>
        </w:rPr>
        <w:t>6.10</w:t>
      </w:r>
      <w:r w:rsidRPr="00325D82">
        <w:rPr>
          <w:color w:val="000000"/>
        </w:rPr>
        <w:t xml:space="preserve"> </w:t>
      </w:r>
      <w:r>
        <w:rPr>
          <w:color w:val="000000"/>
        </w:rPr>
        <w:t>Управління економічного та інвестиційного розвитку</w:t>
      </w:r>
      <w:r w:rsidRPr="00325D82">
        <w:rPr>
          <w:color w:val="000000"/>
        </w:rPr>
        <w:t xml:space="preserve"> здійснює узагальнення річних (квартальних) звітів відповідальних ви</w:t>
      </w:r>
      <w:r>
        <w:rPr>
          <w:color w:val="000000"/>
        </w:rPr>
        <w:t xml:space="preserve">конавців про виконання Програм </w:t>
      </w:r>
      <w:r w:rsidRPr="00325D82">
        <w:rPr>
          <w:color w:val="000000"/>
        </w:rPr>
        <w:t xml:space="preserve">та готує узагальнену інформацію про виконання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 у </w:t>
      </w:r>
      <w:r>
        <w:rPr>
          <w:color w:val="000000"/>
        </w:rPr>
        <w:t>Слов’янській територіальній</w:t>
      </w:r>
      <w:bookmarkStart w:id="147" w:name="BM185"/>
      <w:bookmarkStart w:id="148" w:name="BM188"/>
      <w:bookmarkEnd w:id="147"/>
      <w:bookmarkEnd w:id="148"/>
      <w:r>
        <w:rPr>
          <w:color w:val="000000"/>
        </w:rPr>
        <w:t xml:space="preserve"> громаді.</w:t>
      </w:r>
    </w:p>
    <w:p w:rsidR="006E6A4D" w:rsidRDefault="006E6A4D" w:rsidP="00F10BFF">
      <w:pPr>
        <w:pStyle w:val="NormalWeb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Управління економічного та інвестиційного розвитку</w:t>
      </w:r>
      <w:r w:rsidRPr="00D96C16">
        <w:rPr>
          <w:color w:val="000000"/>
          <w:shd w:val="clear" w:color="auto" w:fill="FFFFFF"/>
        </w:rPr>
        <w:t xml:space="preserve"> веде базу даних </w:t>
      </w:r>
      <w:r>
        <w:rPr>
          <w:color w:val="000000"/>
          <w:shd w:val="clear" w:color="auto" w:fill="FFFFFF"/>
        </w:rPr>
        <w:t>цільових П</w:t>
      </w:r>
      <w:r w:rsidRPr="00D96C16">
        <w:rPr>
          <w:color w:val="000000"/>
          <w:shd w:val="clear" w:color="auto" w:fill="FFFFFF"/>
        </w:rPr>
        <w:t>рограм та звітів головних виконавців про їх виконання</w:t>
      </w:r>
      <w:r>
        <w:rPr>
          <w:color w:val="000000"/>
          <w:shd w:val="clear" w:color="auto" w:fill="FFFFFF"/>
        </w:rPr>
        <w:t>.</w:t>
      </w:r>
    </w:p>
    <w:p w:rsidR="006E6A4D" w:rsidRDefault="006E6A4D" w:rsidP="00F10BFF">
      <w:pPr>
        <w:pStyle w:val="NormalWeb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6E6A4D" w:rsidRDefault="006E6A4D" w:rsidP="00F10BFF">
      <w:pPr>
        <w:pStyle w:val="NormalWeb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6E6A4D" w:rsidRDefault="006E6A4D" w:rsidP="00F10BFF">
      <w:pPr>
        <w:pStyle w:val="NormalWeb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6E6A4D" w:rsidRDefault="006E6A4D" w:rsidP="00F10BFF">
      <w:pPr>
        <w:rPr>
          <w:color w:val="000000"/>
          <w:shd w:val="clear" w:color="auto" w:fill="FFFFFF"/>
          <w:lang w:val="uk-UA"/>
        </w:rPr>
      </w:pPr>
      <w:bookmarkStart w:id="149" w:name="BM189"/>
      <w:bookmarkEnd w:id="149"/>
      <w:r w:rsidRPr="00E45F33">
        <w:rPr>
          <w:color w:val="000000"/>
          <w:shd w:val="clear" w:color="auto" w:fill="FFFFFF"/>
          <w:lang w:val="uk-UA"/>
        </w:rPr>
        <w:t>Начальник</w:t>
      </w:r>
      <w:r>
        <w:rPr>
          <w:color w:val="000000"/>
          <w:shd w:val="clear" w:color="auto" w:fill="FFFFFF"/>
          <w:lang w:val="uk-UA"/>
        </w:rPr>
        <w:t xml:space="preserve"> управління економічного </w:t>
      </w:r>
    </w:p>
    <w:p w:rsidR="006E6A4D" w:rsidRDefault="006E6A4D" w:rsidP="00F10BFF">
      <w:pPr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та інвестиційного розвитку</w:t>
      </w:r>
      <w:r>
        <w:rPr>
          <w:color w:val="000000"/>
          <w:shd w:val="clear" w:color="auto" w:fill="FFFFFF"/>
          <w:lang w:val="uk-UA"/>
        </w:rPr>
        <w:tab/>
        <w:t xml:space="preserve">                                                                         Олена РОСТОВА</w:t>
      </w:r>
    </w:p>
    <w:p w:rsidR="006E6A4D" w:rsidRDefault="006E6A4D" w:rsidP="00F10BFF">
      <w:pPr>
        <w:rPr>
          <w:color w:val="000000"/>
          <w:shd w:val="clear" w:color="auto" w:fill="FFFFFF"/>
          <w:lang w:val="uk-UA"/>
        </w:rPr>
      </w:pPr>
    </w:p>
    <w:sectPr w:rsidR="006E6A4D" w:rsidSect="00164ADD">
      <w:headerReference w:type="default" r:id="rId7"/>
      <w:type w:val="continuous"/>
      <w:pgSz w:w="11906" w:h="16838"/>
      <w:pgMar w:top="1134" w:right="567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A4D" w:rsidRDefault="006E6A4D">
      <w:r>
        <w:separator/>
      </w:r>
    </w:p>
  </w:endnote>
  <w:endnote w:type="continuationSeparator" w:id="0">
    <w:p w:rsidR="006E6A4D" w:rsidRDefault="006E6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A4D" w:rsidRDefault="006E6A4D">
      <w:r>
        <w:separator/>
      </w:r>
    </w:p>
  </w:footnote>
  <w:footnote w:type="continuationSeparator" w:id="0">
    <w:p w:rsidR="006E6A4D" w:rsidRDefault="006E6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A4D" w:rsidRDefault="006E6A4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8</w:t>
    </w:r>
    <w:r>
      <w:fldChar w:fldCharType="end"/>
    </w:r>
  </w:p>
  <w:p w:rsidR="006E6A4D" w:rsidRPr="00BA5179" w:rsidRDefault="006E6A4D" w:rsidP="003B5DC5">
    <w:pPr>
      <w:pStyle w:val="Header"/>
      <w:tabs>
        <w:tab w:val="clear" w:pos="4677"/>
        <w:tab w:val="clear" w:pos="9355"/>
        <w:tab w:val="center" w:pos="4819"/>
        <w:tab w:val="right" w:pos="9638"/>
      </w:tabs>
      <w:jc w:val="right"/>
      <w:rPr>
        <w:lang w:val="uk-UA"/>
      </w:rPr>
    </w:pPr>
    <w:r>
      <w:rPr>
        <w:lang w:val="uk-UA"/>
      </w:rPr>
      <w:t>Продовження Порядку</w:t>
    </w:r>
  </w:p>
  <w:p w:rsidR="006E6A4D" w:rsidRDefault="006E6A4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4"/>
    <w:lvl w:ilvl="0">
      <w:start w:val="6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</w:abstractNum>
  <w:abstractNum w:abstractNumId="2">
    <w:nsid w:val="00000005"/>
    <w:multiLevelType w:val="multilevel"/>
    <w:tmpl w:val="00000005"/>
    <w:name w:val="WW8Num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multilevel"/>
    <w:tmpl w:val="6E74EDFE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211"/>
        </w:tabs>
        <w:ind w:left="1211" w:hanging="36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F567970"/>
    <w:multiLevelType w:val="hybridMultilevel"/>
    <w:tmpl w:val="B0286510"/>
    <w:lvl w:ilvl="0" w:tplc="DCB23E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44D38D2"/>
    <w:multiLevelType w:val="multilevel"/>
    <w:tmpl w:val="7E5C10BC"/>
    <w:lvl w:ilvl="0">
      <w:start w:val="6"/>
      <w:numFmt w:val="decimal"/>
      <w:lvlText w:val="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9D01142"/>
    <w:multiLevelType w:val="hybridMultilevel"/>
    <w:tmpl w:val="E23CD6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6F6845BF"/>
    <w:multiLevelType w:val="hybridMultilevel"/>
    <w:tmpl w:val="28C6984C"/>
    <w:lvl w:ilvl="0" w:tplc="6394C3A6">
      <w:start w:val="7"/>
      <w:numFmt w:val="decimal"/>
      <w:lvlText w:val="%1."/>
      <w:lvlJc w:val="left"/>
      <w:pPr>
        <w:ind w:left="1014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34" w:hanging="360"/>
      </w:pPr>
    </w:lvl>
    <w:lvl w:ilvl="2" w:tplc="0422001B">
      <w:start w:val="1"/>
      <w:numFmt w:val="lowerRoman"/>
      <w:lvlText w:val="%3."/>
      <w:lvlJc w:val="right"/>
      <w:pPr>
        <w:ind w:left="2454" w:hanging="180"/>
      </w:pPr>
    </w:lvl>
    <w:lvl w:ilvl="3" w:tplc="0422000F">
      <w:start w:val="1"/>
      <w:numFmt w:val="decimal"/>
      <w:lvlText w:val="%4."/>
      <w:lvlJc w:val="left"/>
      <w:pPr>
        <w:ind w:left="3174" w:hanging="360"/>
      </w:pPr>
    </w:lvl>
    <w:lvl w:ilvl="4" w:tplc="04220019">
      <w:start w:val="1"/>
      <w:numFmt w:val="lowerLetter"/>
      <w:lvlText w:val="%5."/>
      <w:lvlJc w:val="left"/>
      <w:pPr>
        <w:ind w:left="3894" w:hanging="360"/>
      </w:pPr>
    </w:lvl>
    <w:lvl w:ilvl="5" w:tplc="0422001B">
      <w:start w:val="1"/>
      <w:numFmt w:val="lowerRoman"/>
      <w:lvlText w:val="%6."/>
      <w:lvlJc w:val="right"/>
      <w:pPr>
        <w:ind w:left="4614" w:hanging="180"/>
      </w:pPr>
    </w:lvl>
    <w:lvl w:ilvl="6" w:tplc="0422000F">
      <w:start w:val="1"/>
      <w:numFmt w:val="decimal"/>
      <w:lvlText w:val="%7."/>
      <w:lvlJc w:val="left"/>
      <w:pPr>
        <w:ind w:left="5334" w:hanging="360"/>
      </w:pPr>
    </w:lvl>
    <w:lvl w:ilvl="7" w:tplc="04220019">
      <w:start w:val="1"/>
      <w:numFmt w:val="lowerLetter"/>
      <w:lvlText w:val="%8."/>
      <w:lvlJc w:val="left"/>
      <w:pPr>
        <w:ind w:left="6054" w:hanging="360"/>
      </w:pPr>
    </w:lvl>
    <w:lvl w:ilvl="8" w:tplc="0422001B">
      <w:start w:val="1"/>
      <w:numFmt w:val="lowerRoman"/>
      <w:lvlText w:val="%9."/>
      <w:lvlJc w:val="right"/>
      <w:pPr>
        <w:ind w:left="6774" w:hanging="180"/>
      </w:pPr>
    </w:lvl>
  </w:abstractNum>
  <w:abstractNum w:abstractNumId="8">
    <w:nsid w:val="7B9D189D"/>
    <w:multiLevelType w:val="hybridMultilevel"/>
    <w:tmpl w:val="C3D8B898"/>
    <w:lvl w:ilvl="0" w:tplc="DCDEEB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DDF1F3E"/>
    <w:multiLevelType w:val="hybridMultilevel"/>
    <w:tmpl w:val="015ED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9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6E6"/>
    <w:rsid w:val="0001238B"/>
    <w:rsid w:val="00012F5B"/>
    <w:rsid w:val="00017C2A"/>
    <w:rsid w:val="0003244A"/>
    <w:rsid w:val="00046B9E"/>
    <w:rsid w:val="000471BF"/>
    <w:rsid w:val="00061907"/>
    <w:rsid w:val="0006365A"/>
    <w:rsid w:val="000656D5"/>
    <w:rsid w:val="0006645A"/>
    <w:rsid w:val="00080217"/>
    <w:rsid w:val="00082C97"/>
    <w:rsid w:val="00087CD3"/>
    <w:rsid w:val="00094CC1"/>
    <w:rsid w:val="000A1BED"/>
    <w:rsid w:val="000A3E7F"/>
    <w:rsid w:val="000B6E4B"/>
    <w:rsid w:val="000B72F9"/>
    <w:rsid w:val="000C02E5"/>
    <w:rsid w:val="000C0FFC"/>
    <w:rsid w:val="000C1DF0"/>
    <w:rsid w:val="000C6A12"/>
    <w:rsid w:val="000E00CA"/>
    <w:rsid w:val="000E64FC"/>
    <w:rsid w:val="000F0600"/>
    <w:rsid w:val="000F4C91"/>
    <w:rsid w:val="000F7125"/>
    <w:rsid w:val="001113AD"/>
    <w:rsid w:val="00113F48"/>
    <w:rsid w:val="00131ED4"/>
    <w:rsid w:val="00134B49"/>
    <w:rsid w:val="00147C0E"/>
    <w:rsid w:val="00153BA0"/>
    <w:rsid w:val="00153DEF"/>
    <w:rsid w:val="0015696C"/>
    <w:rsid w:val="00160E2F"/>
    <w:rsid w:val="001622A8"/>
    <w:rsid w:val="00162648"/>
    <w:rsid w:val="00164ADD"/>
    <w:rsid w:val="00170767"/>
    <w:rsid w:val="00171773"/>
    <w:rsid w:val="00181398"/>
    <w:rsid w:val="001825D2"/>
    <w:rsid w:val="00187175"/>
    <w:rsid w:val="00187776"/>
    <w:rsid w:val="001902D2"/>
    <w:rsid w:val="001931A5"/>
    <w:rsid w:val="001A407F"/>
    <w:rsid w:val="001C2803"/>
    <w:rsid w:val="001E217F"/>
    <w:rsid w:val="001E229E"/>
    <w:rsid w:val="001E4FE3"/>
    <w:rsid w:val="001F5790"/>
    <w:rsid w:val="001F6747"/>
    <w:rsid w:val="0020461F"/>
    <w:rsid w:val="00207310"/>
    <w:rsid w:val="0021780C"/>
    <w:rsid w:val="00221C14"/>
    <w:rsid w:val="00226759"/>
    <w:rsid w:val="00231DA9"/>
    <w:rsid w:val="00234580"/>
    <w:rsid w:val="00235851"/>
    <w:rsid w:val="00236433"/>
    <w:rsid w:val="0024629A"/>
    <w:rsid w:val="00252D54"/>
    <w:rsid w:val="00260E9A"/>
    <w:rsid w:val="00261CF7"/>
    <w:rsid w:val="00263A32"/>
    <w:rsid w:val="00270DC6"/>
    <w:rsid w:val="0027326E"/>
    <w:rsid w:val="00275478"/>
    <w:rsid w:val="002778DA"/>
    <w:rsid w:val="00280DC0"/>
    <w:rsid w:val="00281B85"/>
    <w:rsid w:val="002832B1"/>
    <w:rsid w:val="002941B1"/>
    <w:rsid w:val="002A276B"/>
    <w:rsid w:val="002A2EAA"/>
    <w:rsid w:val="002A2F7A"/>
    <w:rsid w:val="002B1D73"/>
    <w:rsid w:val="002B6ACF"/>
    <w:rsid w:val="002C1A0C"/>
    <w:rsid w:val="002C1AB6"/>
    <w:rsid w:val="002C2214"/>
    <w:rsid w:val="002C2992"/>
    <w:rsid w:val="002C5EF5"/>
    <w:rsid w:val="002C62D6"/>
    <w:rsid w:val="002E769F"/>
    <w:rsid w:val="002F162F"/>
    <w:rsid w:val="002F290B"/>
    <w:rsid w:val="002F68FE"/>
    <w:rsid w:val="0030151D"/>
    <w:rsid w:val="00303E15"/>
    <w:rsid w:val="003078A6"/>
    <w:rsid w:val="00315967"/>
    <w:rsid w:val="0032430F"/>
    <w:rsid w:val="0032456C"/>
    <w:rsid w:val="003250A2"/>
    <w:rsid w:val="00325D82"/>
    <w:rsid w:val="00331A18"/>
    <w:rsid w:val="0034460D"/>
    <w:rsid w:val="00344BC6"/>
    <w:rsid w:val="00347C3E"/>
    <w:rsid w:val="00352687"/>
    <w:rsid w:val="00355D66"/>
    <w:rsid w:val="00363B07"/>
    <w:rsid w:val="003803D0"/>
    <w:rsid w:val="00383728"/>
    <w:rsid w:val="003A06B9"/>
    <w:rsid w:val="003A177D"/>
    <w:rsid w:val="003A36E6"/>
    <w:rsid w:val="003A4DCD"/>
    <w:rsid w:val="003B14FA"/>
    <w:rsid w:val="003B2446"/>
    <w:rsid w:val="003B5DC5"/>
    <w:rsid w:val="003B6FD4"/>
    <w:rsid w:val="003C7801"/>
    <w:rsid w:val="003D0FB2"/>
    <w:rsid w:val="003E1CB3"/>
    <w:rsid w:val="003E531B"/>
    <w:rsid w:val="003E57D4"/>
    <w:rsid w:val="003F164F"/>
    <w:rsid w:val="003F774A"/>
    <w:rsid w:val="00411855"/>
    <w:rsid w:val="004158E4"/>
    <w:rsid w:val="00420E44"/>
    <w:rsid w:val="00420F5A"/>
    <w:rsid w:val="004316BB"/>
    <w:rsid w:val="00431B7B"/>
    <w:rsid w:val="00442331"/>
    <w:rsid w:val="00444819"/>
    <w:rsid w:val="00444AE9"/>
    <w:rsid w:val="004525E4"/>
    <w:rsid w:val="00464AD7"/>
    <w:rsid w:val="00464BF1"/>
    <w:rsid w:val="00470192"/>
    <w:rsid w:val="00483202"/>
    <w:rsid w:val="00484ECF"/>
    <w:rsid w:val="00490B21"/>
    <w:rsid w:val="00492741"/>
    <w:rsid w:val="0049692C"/>
    <w:rsid w:val="00497522"/>
    <w:rsid w:val="004A18FA"/>
    <w:rsid w:val="004C7CE6"/>
    <w:rsid w:val="004D013F"/>
    <w:rsid w:val="004E0D77"/>
    <w:rsid w:val="004F2601"/>
    <w:rsid w:val="004F4124"/>
    <w:rsid w:val="004F42AA"/>
    <w:rsid w:val="004F5172"/>
    <w:rsid w:val="004F644D"/>
    <w:rsid w:val="004F7D57"/>
    <w:rsid w:val="00502927"/>
    <w:rsid w:val="00506C94"/>
    <w:rsid w:val="00507070"/>
    <w:rsid w:val="00515AD0"/>
    <w:rsid w:val="0051744C"/>
    <w:rsid w:val="005258F6"/>
    <w:rsid w:val="00532EB3"/>
    <w:rsid w:val="00546157"/>
    <w:rsid w:val="005464BA"/>
    <w:rsid w:val="00552AAA"/>
    <w:rsid w:val="00557F6B"/>
    <w:rsid w:val="00562272"/>
    <w:rsid w:val="005817EF"/>
    <w:rsid w:val="0058345B"/>
    <w:rsid w:val="005957B1"/>
    <w:rsid w:val="005B40F8"/>
    <w:rsid w:val="005C20B8"/>
    <w:rsid w:val="005C72DD"/>
    <w:rsid w:val="005E1959"/>
    <w:rsid w:val="005F665F"/>
    <w:rsid w:val="006003A9"/>
    <w:rsid w:val="00602425"/>
    <w:rsid w:val="006065A2"/>
    <w:rsid w:val="00610DA1"/>
    <w:rsid w:val="0061569A"/>
    <w:rsid w:val="00617142"/>
    <w:rsid w:val="0063034E"/>
    <w:rsid w:val="0063066A"/>
    <w:rsid w:val="0063251E"/>
    <w:rsid w:val="006338CA"/>
    <w:rsid w:val="00641B07"/>
    <w:rsid w:val="00651100"/>
    <w:rsid w:val="0065244E"/>
    <w:rsid w:val="0065586C"/>
    <w:rsid w:val="0065768D"/>
    <w:rsid w:val="00657864"/>
    <w:rsid w:val="006646DB"/>
    <w:rsid w:val="00664825"/>
    <w:rsid w:val="0067255D"/>
    <w:rsid w:val="006850FD"/>
    <w:rsid w:val="00687127"/>
    <w:rsid w:val="006926EE"/>
    <w:rsid w:val="00695869"/>
    <w:rsid w:val="006A16CB"/>
    <w:rsid w:val="006A1E54"/>
    <w:rsid w:val="006A2486"/>
    <w:rsid w:val="006A45B0"/>
    <w:rsid w:val="006A7214"/>
    <w:rsid w:val="006B0594"/>
    <w:rsid w:val="006C19F7"/>
    <w:rsid w:val="006D1177"/>
    <w:rsid w:val="006D6F76"/>
    <w:rsid w:val="006D7002"/>
    <w:rsid w:val="006E24D6"/>
    <w:rsid w:val="006E31CF"/>
    <w:rsid w:val="006E3BE7"/>
    <w:rsid w:val="006E4C01"/>
    <w:rsid w:val="006E6A4D"/>
    <w:rsid w:val="006F4859"/>
    <w:rsid w:val="006F586E"/>
    <w:rsid w:val="006F67E3"/>
    <w:rsid w:val="006F71E5"/>
    <w:rsid w:val="006F75A0"/>
    <w:rsid w:val="0070489B"/>
    <w:rsid w:val="00706331"/>
    <w:rsid w:val="00715C95"/>
    <w:rsid w:val="00717CFA"/>
    <w:rsid w:val="00720237"/>
    <w:rsid w:val="0072081C"/>
    <w:rsid w:val="00725058"/>
    <w:rsid w:val="00725D3C"/>
    <w:rsid w:val="0072681B"/>
    <w:rsid w:val="00734095"/>
    <w:rsid w:val="00734249"/>
    <w:rsid w:val="0073551E"/>
    <w:rsid w:val="007371AD"/>
    <w:rsid w:val="00737E56"/>
    <w:rsid w:val="00740F66"/>
    <w:rsid w:val="0074710B"/>
    <w:rsid w:val="00764C8E"/>
    <w:rsid w:val="0078556B"/>
    <w:rsid w:val="007902B5"/>
    <w:rsid w:val="00794D9C"/>
    <w:rsid w:val="00794DDE"/>
    <w:rsid w:val="0079695E"/>
    <w:rsid w:val="007A36C4"/>
    <w:rsid w:val="007A44B0"/>
    <w:rsid w:val="007B0094"/>
    <w:rsid w:val="007C28AD"/>
    <w:rsid w:val="007C5436"/>
    <w:rsid w:val="007D22E9"/>
    <w:rsid w:val="007D2799"/>
    <w:rsid w:val="007D2D53"/>
    <w:rsid w:val="007E1E0B"/>
    <w:rsid w:val="007F0056"/>
    <w:rsid w:val="007F0D58"/>
    <w:rsid w:val="007F2409"/>
    <w:rsid w:val="007F541D"/>
    <w:rsid w:val="00802ABB"/>
    <w:rsid w:val="00810042"/>
    <w:rsid w:val="00814F82"/>
    <w:rsid w:val="0082019E"/>
    <w:rsid w:val="008304F3"/>
    <w:rsid w:val="008318E9"/>
    <w:rsid w:val="00835413"/>
    <w:rsid w:val="0084104F"/>
    <w:rsid w:val="00844B2F"/>
    <w:rsid w:val="00857BD8"/>
    <w:rsid w:val="00865805"/>
    <w:rsid w:val="00867A1D"/>
    <w:rsid w:val="00870445"/>
    <w:rsid w:val="008748E7"/>
    <w:rsid w:val="00876AE6"/>
    <w:rsid w:val="00880B4C"/>
    <w:rsid w:val="00884A75"/>
    <w:rsid w:val="008961DC"/>
    <w:rsid w:val="008A0950"/>
    <w:rsid w:val="008A240B"/>
    <w:rsid w:val="008A4F73"/>
    <w:rsid w:val="008B1A74"/>
    <w:rsid w:val="008B3110"/>
    <w:rsid w:val="008B54B8"/>
    <w:rsid w:val="008C04AC"/>
    <w:rsid w:val="008C711B"/>
    <w:rsid w:val="008D3814"/>
    <w:rsid w:val="008D5B7F"/>
    <w:rsid w:val="008E2821"/>
    <w:rsid w:val="008E29A0"/>
    <w:rsid w:val="008E4A81"/>
    <w:rsid w:val="008F704D"/>
    <w:rsid w:val="009005A3"/>
    <w:rsid w:val="00903BFF"/>
    <w:rsid w:val="00910F8A"/>
    <w:rsid w:val="00911BC6"/>
    <w:rsid w:val="00914A32"/>
    <w:rsid w:val="009171A9"/>
    <w:rsid w:val="0092055A"/>
    <w:rsid w:val="00924055"/>
    <w:rsid w:val="00927EEF"/>
    <w:rsid w:val="0093068A"/>
    <w:rsid w:val="00930B65"/>
    <w:rsid w:val="00946AD0"/>
    <w:rsid w:val="009523AE"/>
    <w:rsid w:val="00952873"/>
    <w:rsid w:val="009557DB"/>
    <w:rsid w:val="0096066A"/>
    <w:rsid w:val="00966199"/>
    <w:rsid w:val="00977120"/>
    <w:rsid w:val="0098151E"/>
    <w:rsid w:val="00981BB3"/>
    <w:rsid w:val="0099231F"/>
    <w:rsid w:val="0099563F"/>
    <w:rsid w:val="009A06B8"/>
    <w:rsid w:val="009A7FE1"/>
    <w:rsid w:val="009B4C5B"/>
    <w:rsid w:val="009C0A9A"/>
    <w:rsid w:val="009C39A3"/>
    <w:rsid w:val="009C46F5"/>
    <w:rsid w:val="009D40BC"/>
    <w:rsid w:val="009E29EA"/>
    <w:rsid w:val="009F0E6E"/>
    <w:rsid w:val="009F76F9"/>
    <w:rsid w:val="00A00FD6"/>
    <w:rsid w:val="00A127A8"/>
    <w:rsid w:val="00A16CD4"/>
    <w:rsid w:val="00A350EF"/>
    <w:rsid w:val="00A356D3"/>
    <w:rsid w:val="00A54D17"/>
    <w:rsid w:val="00A56E9C"/>
    <w:rsid w:val="00A575C0"/>
    <w:rsid w:val="00A57637"/>
    <w:rsid w:val="00A600DC"/>
    <w:rsid w:val="00A60FA0"/>
    <w:rsid w:val="00A67657"/>
    <w:rsid w:val="00A67FB3"/>
    <w:rsid w:val="00A70628"/>
    <w:rsid w:val="00A71AE8"/>
    <w:rsid w:val="00A8368F"/>
    <w:rsid w:val="00AA12FF"/>
    <w:rsid w:val="00AA3899"/>
    <w:rsid w:val="00AA6F55"/>
    <w:rsid w:val="00AC75E6"/>
    <w:rsid w:val="00AD17AF"/>
    <w:rsid w:val="00AD36A7"/>
    <w:rsid w:val="00AD3A97"/>
    <w:rsid w:val="00AF20C1"/>
    <w:rsid w:val="00AF59A8"/>
    <w:rsid w:val="00B12AAE"/>
    <w:rsid w:val="00B16B6D"/>
    <w:rsid w:val="00B33066"/>
    <w:rsid w:val="00B4112B"/>
    <w:rsid w:val="00B41643"/>
    <w:rsid w:val="00B6230D"/>
    <w:rsid w:val="00B70F27"/>
    <w:rsid w:val="00B719EF"/>
    <w:rsid w:val="00B81910"/>
    <w:rsid w:val="00B85237"/>
    <w:rsid w:val="00B87FFA"/>
    <w:rsid w:val="00B96F1C"/>
    <w:rsid w:val="00BA0107"/>
    <w:rsid w:val="00BA0A38"/>
    <w:rsid w:val="00BA5179"/>
    <w:rsid w:val="00BA6E21"/>
    <w:rsid w:val="00BA7C14"/>
    <w:rsid w:val="00BB1285"/>
    <w:rsid w:val="00BB292D"/>
    <w:rsid w:val="00BB77D6"/>
    <w:rsid w:val="00BB7CA9"/>
    <w:rsid w:val="00BC34A8"/>
    <w:rsid w:val="00BC6C89"/>
    <w:rsid w:val="00BD07A7"/>
    <w:rsid w:val="00BD2EE3"/>
    <w:rsid w:val="00BE135F"/>
    <w:rsid w:val="00BE4AFE"/>
    <w:rsid w:val="00BE6998"/>
    <w:rsid w:val="00BF6175"/>
    <w:rsid w:val="00C1693D"/>
    <w:rsid w:val="00C171A8"/>
    <w:rsid w:val="00C20264"/>
    <w:rsid w:val="00C23B58"/>
    <w:rsid w:val="00C2474A"/>
    <w:rsid w:val="00C346BC"/>
    <w:rsid w:val="00C34B94"/>
    <w:rsid w:val="00C35F4A"/>
    <w:rsid w:val="00C433F3"/>
    <w:rsid w:val="00C513A7"/>
    <w:rsid w:val="00C61C7C"/>
    <w:rsid w:val="00C8350F"/>
    <w:rsid w:val="00C871AD"/>
    <w:rsid w:val="00C93C72"/>
    <w:rsid w:val="00CA0807"/>
    <w:rsid w:val="00CA2F8B"/>
    <w:rsid w:val="00CA6A89"/>
    <w:rsid w:val="00CD1A82"/>
    <w:rsid w:val="00CD2902"/>
    <w:rsid w:val="00CD44B8"/>
    <w:rsid w:val="00CE1446"/>
    <w:rsid w:val="00CE6C5B"/>
    <w:rsid w:val="00CF1F0D"/>
    <w:rsid w:val="00CF2105"/>
    <w:rsid w:val="00CF225D"/>
    <w:rsid w:val="00CF31E9"/>
    <w:rsid w:val="00D10B74"/>
    <w:rsid w:val="00D12FB8"/>
    <w:rsid w:val="00D21C47"/>
    <w:rsid w:val="00D22C4F"/>
    <w:rsid w:val="00D36D08"/>
    <w:rsid w:val="00D4537D"/>
    <w:rsid w:val="00D453FE"/>
    <w:rsid w:val="00D5031F"/>
    <w:rsid w:val="00D54BC4"/>
    <w:rsid w:val="00D66B0A"/>
    <w:rsid w:val="00D718DB"/>
    <w:rsid w:val="00D72DEA"/>
    <w:rsid w:val="00D73687"/>
    <w:rsid w:val="00D74630"/>
    <w:rsid w:val="00D74A7B"/>
    <w:rsid w:val="00D823F2"/>
    <w:rsid w:val="00D83AAF"/>
    <w:rsid w:val="00D96C16"/>
    <w:rsid w:val="00DA24C2"/>
    <w:rsid w:val="00DA3967"/>
    <w:rsid w:val="00DB5FDB"/>
    <w:rsid w:val="00DB6B2D"/>
    <w:rsid w:val="00DD1DC9"/>
    <w:rsid w:val="00DF356B"/>
    <w:rsid w:val="00DF7608"/>
    <w:rsid w:val="00E16059"/>
    <w:rsid w:val="00E2432E"/>
    <w:rsid w:val="00E2437C"/>
    <w:rsid w:val="00E25762"/>
    <w:rsid w:val="00E273D3"/>
    <w:rsid w:val="00E31567"/>
    <w:rsid w:val="00E37834"/>
    <w:rsid w:val="00E37DFD"/>
    <w:rsid w:val="00E45F33"/>
    <w:rsid w:val="00E50473"/>
    <w:rsid w:val="00E5725E"/>
    <w:rsid w:val="00E615E7"/>
    <w:rsid w:val="00E66042"/>
    <w:rsid w:val="00E73C38"/>
    <w:rsid w:val="00E74CC2"/>
    <w:rsid w:val="00E75717"/>
    <w:rsid w:val="00E800C3"/>
    <w:rsid w:val="00E9189E"/>
    <w:rsid w:val="00E93D00"/>
    <w:rsid w:val="00EB5C37"/>
    <w:rsid w:val="00EB771C"/>
    <w:rsid w:val="00EC6664"/>
    <w:rsid w:val="00EC69EC"/>
    <w:rsid w:val="00ED42E2"/>
    <w:rsid w:val="00ED7B9F"/>
    <w:rsid w:val="00F06AA6"/>
    <w:rsid w:val="00F10BFF"/>
    <w:rsid w:val="00F122C2"/>
    <w:rsid w:val="00F128A3"/>
    <w:rsid w:val="00F16C57"/>
    <w:rsid w:val="00F242E1"/>
    <w:rsid w:val="00F37CBE"/>
    <w:rsid w:val="00F430F6"/>
    <w:rsid w:val="00F43B69"/>
    <w:rsid w:val="00F46326"/>
    <w:rsid w:val="00F51690"/>
    <w:rsid w:val="00F52C1C"/>
    <w:rsid w:val="00F549A1"/>
    <w:rsid w:val="00F5583D"/>
    <w:rsid w:val="00F6062D"/>
    <w:rsid w:val="00F61AD0"/>
    <w:rsid w:val="00F629D3"/>
    <w:rsid w:val="00F66AF0"/>
    <w:rsid w:val="00F672A8"/>
    <w:rsid w:val="00F72469"/>
    <w:rsid w:val="00F74957"/>
    <w:rsid w:val="00F91877"/>
    <w:rsid w:val="00FA022A"/>
    <w:rsid w:val="00FA0AA0"/>
    <w:rsid w:val="00FA14F3"/>
    <w:rsid w:val="00FA56B0"/>
    <w:rsid w:val="00FB2D36"/>
    <w:rsid w:val="00FC0CE5"/>
    <w:rsid w:val="00FC1813"/>
    <w:rsid w:val="00FC62D6"/>
    <w:rsid w:val="00FD355E"/>
    <w:rsid w:val="00FD5DFE"/>
    <w:rsid w:val="00FE3996"/>
    <w:rsid w:val="00FE6B0B"/>
    <w:rsid w:val="00FE6D47"/>
    <w:rsid w:val="00FF4474"/>
    <w:rsid w:val="00FF6636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ru-RU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numPr>
        <w:numId w:val="1"/>
      </w:numPr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325D82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25D82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25D82"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376D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25D82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25D82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25D82"/>
    <w:rPr>
      <w:rFonts w:ascii="Calibri" w:hAnsi="Calibri" w:cs="Calibri"/>
      <w:b/>
      <w:bCs/>
      <w:sz w:val="22"/>
      <w:szCs w:val="22"/>
      <w:lang w:val="ru-RU" w:eastAsia="zh-CN"/>
    </w:rPr>
  </w:style>
  <w:style w:type="character" w:customStyle="1" w:styleId="WW8Num1z0">
    <w:name w:val="WW8Num1z0"/>
    <w:uiPriority w:val="99"/>
  </w:style>
  <w:style w:type="character" w:customStyle="1" w:styleId="WW8Num1z1">
    <w:name w:val="WW8Num1z1"/>
    <w:uiPriority w:val="99"/>
  </w:style>
  <w:style w:type="character" w:customStyle="1" w:styleId="WW8Num1z2">
    <w:name w:val="WW8Num1z2"/>
    <w:uiPriority w:val="99"/>
  </w:style>
  <w:style w:type="character" w:customStyle="1" w:styleId="WW8Num1z3">
    <w:name w:val="WW8Num1z3"/>
    <w:uiPriority w:val="99"/>
  </w:style>
  <w:style w:type="character" w:customStyle="1" w:styleId="WW8Num1z4">
    <w:name w:val="WW8Num1z4"/>
    <w:uiPriority w:val="99"/>
  </w:style>
  <w:style w:type="character" w:customStyle="1" w:styleId="WW8Num1z5">
    <w:name w:val="WW8Num1z5"/>
    <w:uiPriority w:val="99"/>
  </w:style>
  <w:style w:type="character" w:customStyle="1" w:styleId="WW8Num1z6">
    <w:name w:val="WW8Num1z6"/>
    <w:uiPriority w:val="99"/>
  </w:style>
  <w:style w:type="character" w:customStyle="1" w:styleId="WW8Num1z7">
    <w:name w:val="WW8Num1z7"/>
    <w:uiPriority w:val="99"/>
  </w:style>
  <w:style w:type="character" w:customStyle="1" w:styleId="WW8Num1z8">
    <w:name w:val="WW8Num1z8"/>
    <w:uiPriority w:val="99"/>
  </w:style>
  <w:style w:type="character" w:customStyle="1" w:styleId="WW8Num2z0">
    <w:name w:val="WW8Num2z0"/>
    <w:uiPriority w:val="99"/>
    <w:rPr>
      <w:rFonts w:ascii="Times New Roman" w:hAnsi="Times New Roman" w:cs="Times New Roman"/>
      <w:sz w:val="28"/>
      <w:szCs w:val="28"/>
      <w:lang w:val="uk-UA" w:eastAsia="x-none"/>
    </w:rPr>
  </w:style>
  <w:style w:type="character" w:customStyle="1" w:styleId="WW8Num3z0">
    <w:name w:val="WW8Num3z0"/>
    <w:uiPriority w:val="99"/>
    <w:rPr>
      <w:b/>
      <w:bCs/>
      <w:sz w:val="28"/>
      <w:szCs w:val="28"/>
      <w:lang w:val="uk-UA" w:eastAsia="x-none"/>
    </w:rPr>
  </w:style>
  <w:style w:type="character" w:customStyle="1" w:styleId="WW8Num4z0">
    <w:name w:val="WW8Num4z0"/>
    <w:uiPriority w:val="99"/>
  </w:style>
  <w:style w:type="character" w:customStyle="1" w:styleId="WW8Num5z0">
    <w:name w:val="WW8Num5z0"/>
    <w:uiPriority w:val="99"/>
    <w:rPr>
      <w:sz w:val="28"/>
      <w:szCs w:val="28"/>
    </w:rPr>
  </w:style>
  <w:style w:type="character" w:customStyle="1" w:styleId="WW8Num5z1">
    <w:name w:val="WW8Num5z1"/>
    <w:uiPriority w:val="99"/>
  </w:style>
  <w:style w:type="character" w:customStyle="1" w:styleId="WW8Num5z2">
    <w:name w:val="WW8Num5z2"/>
    <w:uiPriority w:val="99"/>
  </w:style>
  <w:style w:type="character" w:customStyle="1" w:styleId="WW8Num5z3">
    <w:name w:val="WW8Num5z3"/>
    <w:uiPriority w:val="99"/>
  </w:style>
  <w:style w:type="character" w:customStyle="1" w:styleId="WW8Num5z4">
    <w:name w:val="WW8Num5z4"/>
    <w:uiPriority w:val="99"/>
  </w:style>
  <w:style w:type="character" w:customStyle="1" w:styleId="WW8Num5z5">
    <w:name w:val="WW8Num5z5"/>
    <w:uiPriority w:val="99"/>
  </w:style>
  <w:style w:type="character" w:customStyle="1" w:styleId="WW8Num5z6">
    <w:name w:val="WW8Num5z6"/>
    <w:uiPriority w:val="99"/>
  </w:style>
  <w:style w:type="character" w:customStyle="1" w:styleId="WW8Num5z7">
    <w:name w:val="WW8Num5z7"/>
    <w:uiPriority w:val="99"/>
  </w:style>
  <w:style w:type="character" w:customStyle="1" w:styleId="WW8Num5z8">
    <w:name w:val="WW8Num5z8"/>
    <w:uiPriority w:val="99"/>
  </w:style>
  <w:style w:type="character" w:customStyle="1" w:styleId="2">
    <w:name w:val="Основной шрифт абзаца2"/>
    <w:uiPriority w:val="99"/>
  </w:style>
  <w:style w:type="character" w:customStyle="1" w:styleId="WW8Num2z1">
    <w:name w:val="WW8Num2z1"/>
    <w:uiPriority w:val="99"/>
  </w:style>
  <w:style w:type="character" w:customStyle="1" w:styleId="WW8Num2z2">
    <w:name w:val="WW8Num2z2"/>
    <w:uiPriority w:val="99"/>
  </w:style>
  <w:style w:type="character" w:customStyle="1" w:styleId="WW8Num2z3">
    <w:name w:val="WW8Num2z3"/>
    <w:uiPriority w:val="99"/>
  </w:style>
  <w:style w:type="character" w:customStyle="1" w:styleId="WW8Num2z4">
    <w:name w:val="WW8Num2z4"/>
    <w:uiPriority w:val="99"/>
  </w:style>
  <w:style w:type="character" w:customStyle="1" w:styleId="WW8Num2z5">
    <w:name w:val="WW8Num2z5"/>
    <w:uiPriority w:val="99"/>
  </w:style>
  <w:style w:type="character" w:customStyle="1" w:styleId="WW8Num2z6">
    <w:name w:val="WW8Num2z6"/>
    <w:uiPriority w:val="99"/>
  </w:style>
  <w:style w:type="character" w:customStyle="1" w:styleId="WW8Num2z7">
    <w:name w:val="WW8Num2z7"/>
    <w:uiPriority w:val="99"/>
  </w:style>
  <w:style w:type="character" w:customStyle="1" w:styleId="WW8Num2z8">
    <w:name w:val="WW8Num2z8"/>
    <w:uiPriority w:val="99"/>
  </w:style>
  <w:style w:type="character" w:customStyle="1" w:styleId="WW8Num3z1">
    <w:name w:val="WW8Num3z1"/>
    <w:uiPriority w:val="99"/>
  </w:style>
  <w:style w:type="character" w:customStyle="1" w:styleId="WW8Num3z2">
    <w:name w:val="WW8Num3z2"/>
    <w:uiPriority w:val="99"/>
  </w:style>
  <w:style w:type="character" w:customStyle="1" w:styleId="WW8Num3z3">
    <w:name w:val="WW8Num3z3"/>
    <w:uiPriority w:val="99"/>
  </w:style>
  <w:style w:type="character" w:customStyle="1" w:styleId="WW8Num3z4">
    <w:name w:val="WW8Num3z4"/>
    <w:uiPriority w:val="99"/>
  </w:style>
  <w:style w:type="character" w:customStyle="1" w:styleId="WW8Num3z5">
    <w:name w:val="WW8Num3z5"/>
    <w:uiPriority w:val="99"/>
  </w:style>
  <w:style w:type="character" w:customStyle="1" w:styleId="WW8Num3z6">
    <w:name w:val="WW8Num3z6"/>
    <w:uiPriority w:val="99"/>
  </w:style>
  <w:style w:type="character" w:customStyle="1" w:styleId="WW8Num3z7">
    <w:name w:val="WW8Num3z7"/>
    <w:uiPriority w:val="99"/>
  </w:style>
  <w:style w:type="character" w:customStyle="1" w:styleId="WW8Num3z8">
    <w:name w:val="WW8Num3z8"/>
    <w:uiPriority w:val="99"/>
  </w:style>
  <w:style w:type="character" w:customStyle="1" w:styleId="WW8Num4z1">
    <w:name w:val="WW8Num4z1"/>
    <w:uiPriority w:val="99"/>
  </w:style>
  <w:style w:type="character" w:customStyle="1" w:styleId="WW8Num4z2">
    <w:name w:val="WW8Num4z2"/>
    <w:uiPriority w:val="99"/>
  </w:style>
  <w:style w:type="character" w:customStyle="1" w:styleId="WW8Num4z3">
    <w:name w:val="WW8Num4z3"/>
    <w:uiPriority w:val="99"/>
  </w:style>
  <w:style w:type="character" w:customStyle="1" w:styleId="WW8Num4z4">
    <w:name w:val="WW8Num4z4"/>
    <w:uiPriority w:val="99"/>
  </w:style>
  <w:style w:type="character" w:customStyle="1" w:styleId="WW8Num4z5">
    <w:name w:val="WW8Num4z5"/>
    <w:uiPriority w:val="99"/>
  </w:style>
  <w:style w:type="character" w:customStyle="1" w:styleId="WW8Num4z6">
    <w:name w:val="WW8Num4z6"/>
    <w:uiPriority w:val="99"/>
  </w:style>
  <w:style w:type="character" w:customStyle="1" w:styleId="WW8Num4z7">
    <w:name w:val="WW8Num4z7"/>
    <w:uiPriority w:val="99"/>
  </w:style>
  <w:style w:type="character" w:customStyle="1" w:styleId="WW8Num4z8">
    <w:name w:val="WW8Num4z8"/>
    <w:uiPriority w:val="99"/>
  </w:style>
  <w:style w:type="character" w:customStyle="1" w:styleId="WW8Num6z0">
    <w:name w:val="WW8Num6z0"/>
    <w:uiPriority w:val="99"/>
  </w:style>
  <w:style w:type="character" w:customStyle="1" w:styleId="WW8Num6z1">
    <w:name w:val="WW8Num6z1"/>
    <w:uiPriority w:val="99"/>
  </w:style>
  <w:style w:type="character" w:customStyle="1" w:styleId="WW8Num7z0">
    <w:name w:val="WW8Num7z0"/>
    <w:uiPriority w:val="99"/>
  </w:style>
  <w:style w:type="character" w:customStyle="1" w:styleId="WW8Num7z1">
    <w:name w:val="WW8Num7z1"/>
    <w:uiPriority w:val="99"/>
  </w:style>
  <w:style w:type="character" w:customStyle="1" w:styleId="WW8Num8z0">
    <w:name w:val="WW8Num8z0"/>
    <w:uiPriority w:val="99"/>
  </w:style>
  <w:style w:type="character" w:customStyle="1" w:styleId="WW8Num8z1">
    <w:name w:val="WW8Num8z1"/>
    <w:uiPriority w:val="99"/>
    <w:rPr>
      <w:rFonts w:ascii="Agency FB" w:hAnsi="Agency FB" w:cs="Agency FB"/>
    </w:rPr>
  </w:style>
  <w:style w:type="character" w:customStyle="1" w:styleId="WW8Num8z2">
    <w:name w:val="WW8Num8z2"/>
    <w:uiPriority w:val="99"/>
  </w:style>
  <w:style w:type="character" w:customStyle="1" w:styleId="WW8Num8z3">
    <w:name w:val="WW8Num8z3"/>
    <w:uiPriority w:val="99"/>
  </w:style>
  <w:style w:type="character" w:customStyle="1" w:styleId="WW8Num8z4">
    <w:name w:val="WW8Num8z4"/>
    <w:uiPriority w:val="99"/>
  </w:style>
  <w:style w:type="character" w:customStyle="1" w:styleId="WW8Num8z5">
    <w:name w:val="WW8Num8z5"/>
    <w:uiPriority w:val="99"/>
  </w:style>
  <w:style w:type="character" w:customStyle="1" w:styleId="WW8Num8z6">
    <w:name w:val="WW8Num8z6"/>
    <w:uiPriority w:val="99"/>
  </w:style>
  <w:style w:type="character" w:customStyle="1" w:styleId="WW8Num8z7">
    <w:name w:val="WW8Num8z7"/>
    <w:uiPriority w:val="99"/>
  </w:style>
  <w:style w:type="character" w:customStyle="1" w:styleId="WW8Num8z8">
    <w:name w:val="WW8Num8z8"/>
    <w:uiPriority w:val="99"/>
  </w:style>
  <w:style w:type="character" w:customStyle="1" w:styleId="WW8Num9z0">
    <w:name w:val="WW8Num9z0"/>
    <w:uiPriority w:val="99"/>
  </w:style>
  <w:style w:type="character" w:customStyle="1" w:styleId="WW8Num9z1">
    <w:name w:val="WW8Num9z1"/>
    <w:uiPriority w:val="99"/>
  </w:style>
  <w:style w:type="character" w:customStyle="1" w:styleId="WW8Num9z2">
    <w:name w:val="WW8Num9z2"/>
    <w:uiPriority w:val="99"/>
  </w:style>
  <w:style w:type="character" w:customStyle="1" w:styleId="WW8Num9z3">
    <w:name w:val="WW8Num9z3"/>
    <w:uiPriority w:val="99"/>
  </w:style>
  <w:style w:type="character" w:customStyle="1" w:styleId="WW8Num9z4">
    <w:name w:val="WW8Num9z4"/>
    <w:uiPriority w:val="99"/>
  </w:style>
  <w:style w:type="character" w:customStyle="1" w:styleId="WW8Num9z5">
    <w:name w:val="WW8Num9z5"/>
    <w:uiPriority w:val="99"/>
  </w:style>
  <w:style w:type="character" w:customStyle="1" w:styleId="WW8Num9z6">
    <w:name w:val="WW8Num9z6"/>
    <w:uiPriority w:val="99"/>
  </w:style>
  <w:style w:type="character" w:customStyle="1" w:styleId="WW8Num9z7">
    <w:name w:val="WW8Num9z7"/>
    <w:uiPriority w:val="99"/>
  </w:style>
  <w:style w:type="character" w:customStyle="1" w:styleId="WW8Num9z8">
    <w:name w:val="WW8Num9z8"/>
    <w:uiPriority w:val="99"/>
  </w:style>
  <w:style w:type="character" w:customStyle="1" w:styleId="WW8Num10z0">
    <w:name w:val="WW8Num10z0"/>
    <w:uiPriority w:val="99"/>
  </w:style>
  <w:style w:type="character" w:customStyle="1" w:styleId="WW8Num10z1">
    <w:name w:val="WW8Num10z1"/>
    <w:uiPriority w:val="99"/>
  </w:style>
  <w:style w:type="character" w:customStyle="1" w:styleId="WW8Num10z2">
    <w:name w:val="WW8Num10z2"/>
    <w:uiPriority w:val="99"/>
  </w:style>
  <w:style w:type="character" w:customStyle="1" w:styleId="WW8Num10z3">
    <w:name w:val="WW8Num10z3"/>
    <w:uiPriority w:val="99"/>
  </w:style>
  <w:style w:type="character" w:customStyle="1" w:styleId="WW8Num10z4">
    <w:name w:val="WW8Num10z4"/>
    <w:uiPriority w:val="99"/>
  </w:style>
  <w:style w:type="character" w:customStyle="1" w:styleId="WW8Num10z5">
    <w:name w:val="WW8Num10z5"/>
    <w:uiPriority w:val="99"/>
  </w:style>
  <w:style w:type="character" w:customStyle="1" w:styleId="WW8Num10z6">
    <w:name w:val="WW8Num10z6"/>
    <w:uiPriority w:val="99"/>
  </w:style>
  <w:style w:type="character" w:customStyle="1" w:styleId="WW8Num10z7">
    <w:name w:val="WW8Num10z7"/>
    <w:uiPriority w:val="99"/>
  </w:style>
  <w:style w:type="character" w:customStyle="1" w:styleId="WW8Num10z8">
    <w:name w:val="WW8Num10z8"/>
    <w:uiPriority w:val="99"/>
  </w:style>
  <w:style w:type="character" w:customStyle="1" w:styleId="WW8Num11z0">
    <w:name w:val="WW8Num11z0"/>
    <w:uiPriority w:val="99"/>
    <w:rPr>
      <w:rFonts w:ascii="Symbol" w:hAnsi="Symbol" w:cs="Symbol"/>
    </w:rPr>
  </w:style>
  <w:style w:type="character" w:customStyle="1" w:styleId="WW8Num11z1">
    <w:name w:val="WW8Num11z1"/>
    <w:uiPriority w:val="99"/>
    <w:rPr>
      <w:rFonts w:ascii="Courier New" w:hAnsi="Courier New" w:cs="Courier New"/>
    </w:rPr>
  </w:style>
  <w:style w:type="character" w:customStyle="1" w:styleId="WW8Num11z2">
    <w:name w:val="WW8Num11z2"/>
    <w:uiPriority w:val="99"/>
    <w:rPr>
      <w:rFonts w:ascii="Wingdings" w:hAnsi="Wingdings" w:cs="Wingdings"/>
    </w:rPr>
  </w:style>
  <w:style w:type="character" w:customStyle="1" w:styleId="WW8Num12z0">
    <w:name w:val="WW8Num12z0"/>
    <w:uiPriority w:val="99"/>
  </w:style>
  <w:style w:type="character" w:customStyle="1" w:styleId="WW8Num12z1">
    <w:name w:val="WW8Num12z1"/>
    <w:uiPriority w:val="99"/>
  </w:style>
  <w:style w:type="character" w:customStyle="1" w:styleId="WW8Num12z2">
    <w:name w:val="WW8Num12z2"/>
    <w:uiPriority w:val="99"/>
  </w:style>
  <w:style w:type="character" w:customStyle="1" w:styleId="WW8Num12z3">
    <w:name w:val="WW8Num12z3"/>
    <w:uiPriority w:val="99"/>
  </w:style>
  <w:style w:type="character" w:customStyle="1" w:styleId="WW8Num12z4">
    <w:name w:val="WW8Num12z4"/>
    <w:uiPriority w:val="99"/>
  </w:style>
  <w:style w:type="character" w:customStyle="1" w:styleId="WW8Num12z5">
    <w:name w:val="WW8Num12z5"/>
    <w:uiPriority w:val="99"/>
  </w:style>
  <w:style w:type="character" w:customStyle="1" w:styleId="WW8Num12z6">
    <w:name w:val="WW8Num12z6"/>
    <w:uiPriority w:val="99"/>
  </w:style>
  <w:style w:type="character" w:customStyle="1" w:styleId="WW8Num12z7">
    <w:name w:val="WW8Num12z7"/>
    <w:uiPriority w:val="99"/>
  </w:style>
  <w:style w:type="character" w:customStyle="1" w:styleId="WW8Num12z8">
    <w:name w:val="WW8Num12z8"/>
    <w:uiPriority w:val="99"/>
  </w:style>
  <w:style w:type="character" w:customStyle="1" w:styleId="WW8Num13z0">
    <w:name w:val="WW8Num13z0"/>
    <w:uiPriority w:val="99"/>
  </w:style>
  <w:style w:type="character" w:customStyle="1" w:styleId="WW8Num13z1">
    <w:name w:val="WW8Num13z1"/>
    <w:uiPriority w:val="99"/>
  </w:style>
  <w:style w:type="character" w:customStyle="1" w:styleId="WW8Num13z2">
    <w:name w:val="WW8Num13z2"/>
    <w:uiPriority w:val="99"/>
  </w:style>
  <w:style w:type="character" w:customStyle="1" w:styleId="WW8Num13z3">
    <w:name w:val="WW8Num13z3"/>
    <w:uiPriority w:val="99"/>
  </w:style>
  <w:style w:type="character" w:customStyle="1" w:styleId="WW8Num13z4">
    <w:name w:val="WW8Num13z4"/>
    <w:uiPriority w:val="99"/>
  </w:style>
  <w:style w:type="character" w:customStyle="1" w:styleId="WW8Num13z5">
    <w:name w:val="WW8Num13z5"/>
    <w:uiPriority w:val="99"/>
  </w:style>
  <w:style w:type="character" w:customStyle="1" w:styleId="WW8Num13z6">
    <w:name w:val="WW8Num13z6"/>
    <w:uiPriority w:val="99"/>
  </w:style>
  <w:style w:type="character" w:customStyle="1" w:styleId="WW8Num13z7">
    <w:name w:val="WW8Num13z7"/>
    <w:uiPriority w:val="99"/>
  </w:style>
  <w:style w:type="character" w:customStyle="1" w:styleId="WW8Num13z8">
    <w:name w:val="WW8Num13z8"/>
    <w:uiPriority w:val="99"/>
  </w:style>
  <w:style w:type="character" w:customStyle="1" w:styleId="WW8Num14z0">
    <w:name w:val="WW8Num14z0"/>
    <w:uiPriority w:val="99"/>
    <w:rPr>
      <w:rFonts w:ascii="Times New Roman" w:hAnsi="Times New Roman" w:cs="Times New Roman"/>
      <w:lang w:val="uk-UA" w:eastAsia="x-none"/>
    </w:rPr>
  </w:style>
  <w:style w:type="character" w:customStyle="1" w:styleId="WW8Num14z1">
    <w:name w:val="WW8Num14z1"/>
    <w:uiPriority w:val="99"/>
    <w:rPr>
      <w:rFonts w:ascii="Courier New" w:hAnsi="Courier New" w:cs="Courier New"/>
    </w:rPr>
  </w:style>
  <w:style w:type="character" w:customStyle="1" w:styleId="WW8Num14z2">
    <w:name w:val="WW8Num14z2"/>
    <w:uiPriority w:val="99"/>
    <w:rPr>
      <w:rFonts w:ascii="Wingdings" w:hAnsi="Wingdings" w:cs="Wingdings"/>
    </w:rPr>
  </w:style>
  <w:style w:type="character" w:customStyle="1" w:styleId="WW8Num14z3">
    <w:name w:val="WW8Num14z3"/>
    <w:uiPriority w:val="99"/>
    <w:rPr>
      <w:rFonts w:ascii="Symbol" w:hAnsi="Symbol" w:cs="Symbol"/>
    </w:rPr>
  </w:style>
  <w:style w:type="character" w:customStyle="1" w:styleId="WW8Num15z0">
    <w:name w:val="WW8Num15z0"/>
    <w:uiPriority w:val="99"/>
    <w:rPr>
      <w:b/>
      <w:bCs/>
    </w:rPr>
  </w:style>
  <w:style w:type="character" w:customStyle="1" w:styleId="WW8Num15z1">
    <w:name w:val="WW8Num15z1"/>
    <w:uiPriority w:val="99"/>
  </w:style>
  <w:style w:type="character" w:customStyle="1" w:styleId="WW8Num15z2">
    <w:name w:val="WW8Num15z2"/>
    <w:uiPriority w:val="99"/>
  </w:style>
  <w:style w:type="character" w:customStyle="1" w:styleId="WW8Num15z3">
    <w:name w:val="WW8Num15z3"/>
    <w:uiPriority w:val="99"/>
  </w:style>
  <w:style w:type="character" w:customStyle="1" w:styleId="WW8Num15z4">
    <w:name w:val="WW8Num15z4"/>
    <w:uiPriority w:val="99"/>
  </w:style>
  <w:style w:type="character" w:customStyle="1" w:styleId="WW8Num15z5">
    <w:name w:val="WW8Num15z5"/>
    <w:uiPriority w:val="99"/>
  </w:style>
  <w:style w:type="character" w:customStyle="1" w:styleId="WW8Num15z6">
    <w:name w:val="WW8Num15z6"/>
    <w:uiPriority w:val="99"/>
  </w:style>
  <w:style w:type="character" w:customStyle="1" w:styleId="WW8Num15z7">
    <w:name w:val="WW8Num15z7"/>
    <w:uiPriority w:val="99"/>
  </w:style>
  <w:style w:type="character" w:customStyle="1" w:styleId="WW8Num15z8">
    <w:name w:val="WW8Num15z8"/>
    <w:uiPriority w:val="99"/>
  </w:style>
  <w:style w:type="character" w:customStyle="1" w:styleId="WW8Num16z0">
    <w:name w:val="WW8Num16z0"/>
    <w:uiPriority w:val="99"/>
    <w:rPr>
      <w:b/>
      <w:bCs/>
    </w:rPr>
  </w:style>
  <w:style w:type="character" w:customStyle="1" w:styleId="WW8Num16z1">
    <w:name w:val="WW8Num16z1"/>
    <w:uiPriority w:val="99"/>
  </w:style>
  <w:style w:type="character" w:customStyle="1" w:styleId="WW8Num16z2">
    <w:name w:val="WW8Num16z2"/>
    <w:uiPriority w:val="99"/>
  </w:style>
  <w:style w:type="character" w:customStyle="1" w:styleId="WW8Num16z3">
    <w:name w:val="WW8Num16z3"/>
    <w:uiPriority w:val="99"/>
  </w:style>
  <w:style w:type="character" w:customStyle="1" w:styleId="WW8Num16z4">
    <w:name w:val="WW8Num16z4"/>
    <w:uiPriority w:val="99"/>
  </w:style>
  <w:style w:type="character" w:customStyle="1" w:styleId="WW8Num16z5">
    <w:name w:val="WW8Num16z5"/>
    <w:uiPriority w:val="99"/>
  </w:style>
  <w:style w:type="character" w:customStyle="1" w:styleId="WW8Num16z6">
    <w:name w:val="WW8Num16z6"/>
    <w:uiPriority w:val="99"/>
  </w:style>
  <w:style w:type="character" w:customStyle="1" w:styleId="WW8Num16z7">
    <w:name w:val="WW8Num16z7"/>
    <w:uiPriority w:val="99"/>
  </w:style>
  <w:style w:type="character" w:customStyle="1" w:styleId="WW8Num16z8">
    <w:name w:val="WW8Num16z8"/>
    <w:uiPriority w:val="99"/>
  </w:style>
  <w:style w:type="character" w:customStyle="1" w:styleId="WW8Num17z0">
    <w:name w:val="WW8Num17z0"/>
    <w:uiPriority w:val="99"/>
    <w:rPr>
      <w:rFonts w:ascii="Symbol" w:hAnsi="Symbol" w:cs="Symbol"/>
    </w:rPr>
  </w:style>
  <w:style w:type="character" w:customStyle="1" w:styleId="WW8Num17z1">
    <w:name w:val="WW8Num17z1"/>
    <w:uiPriority w:val="99"/>
    <w:rPr>
      <w:rFonts w:ascii="Courier New" w:hAnsi="Courier New" w:cs="Courier New"/>
    </w:rPr>
  </w:style>
  <w:style w:type="character" w:customStyle="1" w:styleId="WW8Num17z2">
    <w:name w:val="WW8Num17z2"/>
    <w:uiPriority w:val="99"/>
    <w:rPr>
      <w:rFonts w:ascii="Wingdings" w:hAnsi="Wingdings" w:cs="Wingdings"/>
    </w:rPr>
  </w:style>
  <w:style w:type="character" w:customStyle="1" w:styleId="WW8Num18z0">
    <w:name w:val="WW8Num18z0"/>
    <w:uiPriority w:val="99"/>
    <w:rPr>
      <w:rFonts w:ascii="Times New Roman" w:hAnsi="Times New Roman" w:cs="Times New Roman"/>
    </w:rPr>
  </w:style>
  <w:style w:type="character" w:customStyle="1" w:styleId="WW8Num18z1">
    <w:name w:val="WW8Num18z1"/>
    <w:uiPriority w:val="99"/>
    <w:rPr>
      <w:rFonts w:ascii="Courier New" w:hAnsi="Courier New" w:cs="Courier New"/>
    </w:rPr>
  </w:style>
  <w:style w:type="character" w:customStyle="1" w:styleId="WW8Num18z2">
    <w:name w:val="WW8Num18z2"/>
    <w:uiPriority w:val="99"/>
    <w:rPr>
      <w:rFonts w:ascii="Wingdings" w:hAnsi="Wingdings" w:cs="Wingdings"/>
    </w:rPr>
  </w:style>
  <w:style w:type="character" w:customStyle="1" w:styleId="WW8Num18z3">
    <w:name w:val="WW8Num18z3"/>
    <w:uiPriority w:val="99"/>
    <w:rPr>
      <w:rFonts w:ascii="Symbol" w:hAnsi="Symbol" w:cs="Symbol"/>
    </w:rPr>
  </w:style>
  <w:style w:type="character" w:customStyle="1" w:styleId="WW8Num19z0">
    <w:name w:val="WW8Num19z0"/>
    <w:uiPriority w:val="99"/>
    <w:rPr>
      <w:sz w:val="26"/>
      <w:szCs w:val="26"/>
    </w:rPr>
  </w:style>
  <w:style w:type="character" w:customStyle="1" w:styleId="WW8Num19z1">
    <w:name w:val="WW8Num19z1"/>
    <w:uiPriority w:val="99"/>
  </w:style>
  <w:style w:type="character" w:customStyle="1" w:styleId="WW8Num19z2">
    <w:name w:val="WW8Num19z2"/>
    <w:uiPriority w:val="99"/>
  </w:style>
  <w:style w:type="character" w:customStyle="1" w:styleId="WW8Num19z3">
    <w:name w:val="WW8Num19z3"/>
    <w:uiPriority w:val="99"/>
  </w:style>
  <w:style w:type="character" w:customStyle="1" w:styleId="WW8Num19z4">
    <w:name w:val="WW8Num19z4"/>
    <w:uiPriority w:val="99"/>
  </w:style>
  <w:style w:type="character" w:customStyle="1" w:styleId="WW8Num19z5">
    <w:name w:val="WW8Num19z5"/>
    <w:uiPriority w:val="99"/>
  </w:style>
  <w:style w:type="character" w:customStyle="1" w:styleId="WW8Num19z6">
    <w:name w:val="WW8Num19z6"/>
    <w:uiPriority w:val="99"/>
  </w:style>
  <w:style w:type="character" w:customStyle="1" w:styleId="WW8Num19z7">
    <w:name w:val="WW8Num19z7"/>
    <w:uiPriority w:val="99"/>
  </w:style>
  <w:style w:type="character" w:customStyle="1" w:styleId="WW8Num19z8">
    <w:name w:val="WW8Num19z8"/>
    <w:uiPriority w:val="99"/>
  </w:style>
  <w:style w:type="character" w:customStyle="1" w:styleId="WW8Num20z0">
    <w:name w:val="WW8Num20z0"/>
    <w:uiPriority w:val="99"/>
  </w:style>
  <w:style w:type="character" w:customStyle="1" w:styleId="WW8Num20z1">
    <w:name w:val="WW8Num20z1"/>
    <w:uiPriority w:val="99"/>
    <w:rPr>
      <w:rFonts w:ascii="Agency FB" w:hAnsi="Agency FB" w:cs="Agency FB"/>
    </w:rPr>
  </w:style>
  <w:style w:type="character" w:customStyle="1" w:styleId="WW8Num20z2">
    <w:name w:val="WW8Num20z2"/>
    <w:uiPriority w:val="99"/>
  </w:style>
  <w:style w:type="character" w:customStyle="1" w:styleId="WW8Num20z3">
    <w:name w:val="WW8Num20z3"/>
    <w:uiPriority w:val="99"/>
  </w:style>
  <w:style w:type="character" w:customStyle="1" w:styleId="WW8Num20z4">
    <w:name w:val="WW8Num20z4"/>
    <w:uiPriority w:val="99"/>
  </w:style>
  <w:style w:type="character" w:customStyle="1" w:styleId="WW8Num20z5">
    <w:name w:val="WW8Num20z5"/>
    <w:uiPriority w:val="99"/>
  </w:style>
  <w:style w:type="character" w:customStyle="1" w:styleId="WW8Num20z6">
    <w:name w:val="WW8Num20z6"/>
    <w:uiPriority w:val="99"/>
  </w:style>
  <w:style w:type="character" w:customStyle="1" w:styleId="WW8Num20z7">
    <w:name w:val="WW8Num20z7"/>
    <w:uiPriority w:val="99"/>
  </w:style>
  <w:style w:type="character" w:customStyle="1" w:styleId="WW8Num20z8">
    <w:name w:val="WW8Num20z8"/>
    <w:uiPriority w:val="99"/>
  </w:style>
  <w:style w:type="character" w:customStyle="1" w:styleId="WW8Num21z0">
    <w:name w:val="WW8Num21z0"/>
    <w:uiPriority w:val="99"/>
    <w:rPr>
      <w:b/>
      <w:bCs/>
    </w:rPr>
  </w:style>
  <w:style w:type="character" w:customStyle="1" w:styleId="WW8Num21z1">
    <w:name w:val="WW8Num21z1"/>
    <w:uiPriority w:val="99"/>
    <w:rPr>
      <w:rFonts w:ascii="Courier New" w:hAnsi="Courier New" w:cs="Courier New"/>
    </w:rPr>
  </w:style>
  <w:style w:type="character" w:customStyle="1" w:styleId="WW8Num21z2">
    <w:name w:val="WW8Num21z2"/>
    <w:uiPriority w:val="99"/>
    <w:rPr>
      <w:rFonts w:ascii="Wingdings" w:hAnsi="Wingdings" w:cs="Wingdings"/>
    </w:rPr>
  </w:style>
  <w:style w:type="character" w:customStyle="1" w:styleId="WW8Num21z3">
    <w:name w:val="WW8Num21z3"/>
    <w:uiPriority w:val="99"/>
    <w:rPr>
      <w:rFonts w:ascii="Symbol" w:hAnsi="Symbol" w:cs="Symbol"/>
    </w:rPr>
  </w:style>
  <w:style w:type="character" w:customStyle="1" w:styleId="WW8Num22z0">
    <w:name w:val="WW8Num22z0"/>
    <w:uiPriority w:val="99"/>
  </w:style>
  <w:style w:type="character" w:customStyle="1" w:styleId="WW8Num22z1">
    <w:name w:val="WW8Num22z1"/>
    <w:uiPriority w:val="99"/>
  </w:style>
  <w:style w:type="character" w:customStyle="1" w:styleId="WW8Num22z2">
    <w:name w:val="WW8Num22z2"/>
    <w:uiPriority w:val="99"/>
  </w:style>
  <w:style w:type="character" w:customStyle="1" w:styleId="WW8Num22z3">
    <w:name w:val="WW8Num22z3"/>
    <w:uiPriority w:val="99"/>
  </w:style>
  <w:style w:type="character" w:customStyle="1" w:styleId="WW8Num22z4">
    <w:name w:val="WW8Num22z4"/>
    <w:uiPriority w:val="99"/>
  </w:style>
  <w:style w:type="character" w:customStyle="1" w:styleId="WW8Num22z5">
    <w:name w:val="WW8Num22z5"/>
    <w:uiPriority w:val="99"/>
  </w:style>
  <w:style w:type="character" w:customStyle="1" w:styleId="WW8Num22z6">
    <w:name w:val="WW8Num22z6"/>
    <w:uiPriority w:val="99"/>
  </w:style>
  <w:style w:type="character" w:customStyle="1" w:styleId="WW8Num22z7">
    <w:name w:val="WW8Num22z7"/>
    <w:uiPriority w:val="99"/>
  </w:style>
  <w:style w:type="character" w:customStyle="1" w:styleId="WW8Num22z8">
    <w:name w:val="WW8Num22z8"/>
    <w:uiPriority w:val="99"/>
  </w:style>
  <w:style w:type="character" w:customStyle="1" w:styleId="WW8Num23z0">
    <w:name w:val="WW8Num23z0"/>
    <w:uiPriority w:val="99"/>
  </w:style>
  <w:style w:type="character" w:customStyle="1" w:styleId="WW8Num23z1">
    <w:name w:val="WW8Num23z1"/>
    <w:uiPriority w:val="99"/>
  </w:style>
  <w:style w:type="character" w:customStyle="1" w:styleId="WW8Num23z2">
    <w:name w:val="WW8Num23z2"/>
    <w:uiPriority w:val="99"/>
  </w:style>
  <w:style w:type="character" w:customStyle="1" w:styleId="WW8Num23z3">
    <w:name w:val="WW8Num23z3"/>
    <w:uiPriority w:val="99"/>
  </w:style>
  <w:style w:type="character" w:customStyle="1" w:styleId="WW8Num23z4">
    <w:name w:val="WW8Num23z4"/>
    <w:uiPriority w:val="99"/>
  </w:style>
  <w:style w:type="character" w:customStyle="1" w:styleId="WW8Num23z5">
    <w:name w:val="WW8Num23z5"/>
    <w:uiPriority w:val="99"/>
  </w:style>
  <w:style w:type="character" w:customStyle="1" w:styleId="WW8Num23z6">
    <w:name w:val="WW8Num23z6"/>
    <w:uiPriority w:val="99"/>
  </w:style>
  <w:style w:type="character" w:customStyle="1" w:styleId="WW8Num23z7">
    <w:name w:val="WW8Num23z7"/>
    <w:uiPriority w:val="99"/>
  </w:style>
  <w:style w:type="character" w:customStyle="1" w:styleId="WW8Num23z8">
    <w:name w:val="WW8Num23z8"/>
    <w:uiPriority w:val="99"/>
  </w:style>
  <w:style w:type="character" w:customStyle="1" w:styleId="WW8Num24z0">
    <w:name w:val="WW8Num24z0"/>
    <w:uiPriority w:val="99"/>
    <w:rPr>
      <w:b/>
      <w:bCs/>
    </w:rPr>
  </w:style>
  <w:style w:type="character" w:customStyle="1" w:styleId="WW8Num24z1">
    <w:name w:val="WW8Num24z1"/>
    <w:uiPriority w:val="99"/>
  </w:style>
  <w:style w:type="character" w:customStyle="1" w:styleId="WW8Num24z2">
    <w:name w:val="WW8Num24z2"/>
    <w:uiPriority w:val="99"/>
  </w:style>
  <w:style w:type="character" w:customStyle="1" w:styleId="WW8Num24z3">
    <w:name w:val="WW8Num24z3"/>
    <w:uiPriority w:val="99"/>
  </w:style>
  <w:style w:type="character" w:customStyle="1" w:styleId="WW8Num24z4">
    <w:name w:val="WW8Num24z4"/>
    <w:uiPriority w:val="99"/>
  </w:style>
  <w:style w:type="character" w:customStyle="1" w:styleId="WW8Num24z5">
    <w:name w:val="WW8Num24z5"/>
    <w:uiPriority w:val="99"/>
  </w:style>
  <w:style w:type="character" w:customStyle="1" w:styleId="WW8Num24z6">
    <w:name w:val="WW8Num24z6"/>
    <w:uiPriority w:val="99"/>
  </w:style>
  <w:style w:type="character" w:customStyle="1" w:styleId="WW8Num24z7">
    <w:name w:val="WW8Num24z7"/>
    <w:uiPriority w:val="99"/>
  </w:style>
  <w:style w:type="character" w:customStyle="1" w:styleId="WW8Num24z8">
    <w:name w:val="WW8Num24z8"/>
    <w:uiPriority w:val="99"/>
  </w:style>
  <w:style w:type="character" w:customStyle="1" w:styleId="WW8Num25z0">
    <w:name w:val="WW8Num25z0"/>
    <w:uiPriority w:val="99"/>
  </w:style>
  <w:style w:type="character" w:customStyle="1" w:styleId="WW8Num25z1">
    <w:name w:val="WW8Num25z1"/>
    <w:uiPriority w:val="99"/>
  </w:style>
  <w:style w:type="character" w:customStyle="1" w:styleId="WW8Num26z0">
    <w:name w:val="WW8Num26z0"/>
    <w:uiPriority w:val="99"/>
    <w:rPr>
      <w:rFonts w:ascii="Symbol" w:hAnsi="Symbol" w:cs="Symbol"/>
    </w:rPr>
  </w:style>
  <w:style w:type="character" w:customStyle="1" w:styleId="WW8Num26z1">
    <w:name w:val="WW8Num26z1"/>
    <w:uiPriority w:val="99"/>
    <w:rPr>
      <w:rFonts w:ascii="Courier New" w:hAnsi="Courier New" w:cs="Courier New"/>
    </w:rPr>
  </w:style>
  <w:style w:type="character" w:customStyle="1" w:styleId="WW8Num26z2">
    <w:name w:val="WW8Num26z2"/>
    <w:uiPriority w:val="99"/>
    <w:rPr>
      <w:rFonts w:ascii="Wingdings" w:hAnsi="Wingdings" w:cs="Wingdings"/>
    </w:rPr>
  </w:style>
  <w:style w:type="character" w:customStyle="1" w:styleId="WW8Num27z0">
    <w:name w:val="WW8Num27z0"/>
    <w:uiPriority w:val="99"/>
    <w:rPr>
      <w:b/>
      <w:bCs/>
    </w:rPr>
  </w:style>
  <w:style w:type="character" w:customStyle="1" w:styleId="WW8Num27z1">
    <w:name w:val="WW8Num27z1"/>
    <w:uiPriority w:val="99"/>
  </w:style>
  <w:style w:type="character" w:customStyle="1" w:styleId="WW8Num27z2">
    <w:name w:val="WW8Num27z2"/>
    <w:uiPriority w:val="99"/>
  </w:style>
  <w:style w:type="character" w:customStyle="1" w:styleId="WW8Num27z3">
    <w:name w:val="WW8Num27z3"/>
    <w:uiPriority w:val="99"/>
  </w:style>
  <w:style w:type="character" w:customStyle="1" w:styleId="WW8Num27z4">
    <w:name w:val="WW8Num27z4"/>
    <w:uiPriority w:val="99"/>
  </w:style>
  <w:style w:type="character" w:customStyle="1" w:styleId="WW8Num27z5">
    <w:name w:val="WW8Num27z5"/>
    <w:uiPriority w:val="99"/>
  </w:style>
  <w:style w:type="character" w:customStyle="1" w:styleId="WW8Num27z6">
    <w:name w:val="WW8Num27z6"/>
    <w:uiPriority w:val="99"/>
  </w:style>
  <w:style w:type="character" w:customStyle="1" w:styleId="WW8Num27z7">
    <w:name w:val="WW8Num27z7"/>
    <w:uiPriority w:val="99"/>
  </w:style>
  <w:style w:type="character" w:customStyle="1" w:styleId="WW8Num27z8">
    <w:name w:val="WW8Num27z8"/>
    <w:uiPriority w:val="99"/>
  </w:style>
  <w:style w:type="character" w:customStyle="1" w:styleId="WW8Num28z0">
    <w:name w:val="WW8Num28z0"/>
    <w:uiPriority w:val="99"/>
  </w:style>
  <w:style w:type="character" w:customStyle="1" w:styleId="WW8Num28z1">
    <w:name w:val="WW8Num28z1"/>
    <w:uiPriority w:val="99"/>
  </w:style>
  <w:style w:type="character" w:customStyle="1" w:styleId="WW8Num28z2">
    <w:name w:val="WW8Num28z2"/>
    <w:uiPriority w:val="99"/>
  </w:style>
  <w:style w:type="character" w:customStyle="1" w:styleId="WW8Num28z3">
    <w:name w:val="WW8Num28z3"/>
    <w:uiPriority w:val="99"/>
  </w:style>
  <w:style w:type="character" w:customStyle="1" w:styleId="WW8Num28z4">
    <w:name w:val="WW8Num28z4"/>
    <w:uiPriority w:val="99"/>
  </w:style>
  <w:style w:type="character" w:customStyle="1" w:styleId="WW8Num28z5">
    <w:name w:val="WW8Num28z5"/>
    <w:uiPriority w:val="99"/>
  </w:style>
  <w:style w:type="character" w:customStyle="1" w:styleId="WW8Num28z6">
    <w:name w:val="WW8Num28z6"/>
    <w:uiPriority w:val="99"/>
  </w:style>
  <w:style w:type="character" w:customStyle="1" w:styleId="WW8Num28z7">
    <w:name w:val="WW8Num28z7"/>
    <w:uiPriority w:val="99"/>
  </w:style>
  <w:style w:type="character" w:customStyle="1" w:styleId="WW8Num28z8">
    <w:name w:val="WW8Num28z8"/>
    <w:uiPriority w:val="99"/>
  </w:style>
  <w:style w:type="character" w:customStyle="1" w:styleId="WW8Num29z0">
    <w:name w:val="WW8Num29z0"/>
    <w:uiPriority w:val="99"/>
    <w:rPr>
      <w:b/>
      <w:bCs/>
      <w:sz w:val="28"/>
      <w:szCs w:val="28"/>
      <w:lang w:val="uk-UA" w:eastAsia="x-none"/>
    </w:rPr>
  </w:style>
  <w:style w:type="character" w:customStyle="1" w:styleId="WW8Num29z1">
    <w:name w:val="WW8Num29z1"/>
    <w:uiPriority w:val="99"/>
  </w:style>
  <w:style w:type="character" w:customStyle="1" w:styleId="WW8Num29z2">
    <w:name w:val="WW8Num29z2"/>
    <w:uiPriority w:val="99"/>
  </w:style>
  <w:style w:type="character" w:customStyle="1" w:styleId="WW8Num29z3">
    <w:name w:val="WW8Num29z3"/>
    <w:uiPriority w:val="99"/>
  </w:style>
  <w:style w:type="character" w:customStyle="1" w:styleId="WW8Num29z4">
    <w:name w:val="WW8Num29z4"/>
    <w:uiPriority w:val="99"/>
  </w:style>
  <w:style w:type="character" w:customStyle="1" w:styleId="WW8Num29z5">
    <w:name w:val="WW8Num29z5"/>
    <w:uiPriority w:val="99"/>
  </w:style>
  <w:style w:type="character" w:customStyle="1" w:styleId="WW8Num29z6">
    <w:name w:val="WW8Num29z6"/>
    <w:uiPriority w:val="99"/>
  </w:style>
  <w:style w:type="character" w:customStyle="1" w:styleId="WW8Num29z7">
    <w:name w:val="WW8Num29z7"/>
    <w:uiPriority w:val="99"/>
  </w:style>
  <w:style w:type="character" w:customStyle="1" w:styleId="WW8Num29z8">
    <w:name w:val="WW8Num29z8"/>
    <w:uiPriority w:val="99"/>
  </w:style>
  <w:style w:type="character" w:customStyle="1" w:styleId="WW8Num30z0">
    <w:name w:val="WW8Num30z0"/>
    <w:uiPriority w:val="99"/>
  </w:style>
  <w:style w:type="character" w:customStyle="1" w:styleId="WW8Num30z1">
    <w:name w:val="WW8Num30z1"/>
    <w:uiPriority w:val="99"/>
  </w:style>
  <w:style w:type="character" w:customStyle="1" w:styleId="WW8Num30z2">
    <w:name w:val="WW8Num30z2"/>
    <w:uiPriority w:val="99"/>
  </w:style>
  <w:style w:type="character" w:customStyle="1" w:styleId="WW8Num30z3">
    <w:name w:val="WW8Num30z3"/>
    <w:uiPriority w:val="99"/>
  </w:style>
  <w:style w:type="character" w:customStyle="1" w:styleId="WW8Num30z4">
    <w:name w:val="WW8Num30z4"/>
    <w:uiPriority w:val="99"/>
  </w:style>
  <w:style w:type="character" w:customStyle="1" w:styleId="WW8Num30z5">
    <w:name w:val="WW8Num30z5"/>
    <w:uiPriority w:val="99"/>
  </w:style>
  <w:style w:type="character" w:customStyle="1" w:styleId="WW8Num30z6">
    <w:name w:val="WW8Num30z6"/>
    <w:uiPriority w:val="99"/>
  </w:style>
  <w:style w:type="character" w:customStyle="1" w:styleId="WW8Num30z7">
    <w:name w:val="WW8Num30z7"/>
    <w:uiPriority w:val="99"/>
  </w:style>
  <w:style w:type="character" w:customStyle="1" w:styleId="WW8Num30z8">
    <w:name w:val="WW8Num30z8"/>
    <w:uiPriority w:val="99"/>
  </w:style>
  <w:style w:type="character" w:customStyle="1" w:styleId="WW8Num31z0">
    <w:name w:val="WW8Num31z0"/>
    <w:uiPriority w:val="99"/>
  </w:style>
  <w:style w:type="character" w:customStyle="1" w:styleId="WW8Num31z1">
    <w:name w:val="WW8Num31z1"/>
    <w:uiPriority w:val="99"/>
  </w:style>
  <w:style w:type="character" w:customStyle="1" w:styleId="WW8Num31z2">
    <w:name w:val="WW8Num31z2"/>
    <w:uiPriority w:val="99"/>
  </w:style>
  <w:style w:type="character" w:customStyle="1" w:styleId="WW8Num31z3">
    <w:name w:val="WW8Num31z3"/>
    <w:uiPriority w:val="99"/>
  </w:style>
  <w:style w:type="character" w:customStyle="1" w:styleId="WW8Num31z4">
    <w:name w:val="WW8Num31z4"/>
    <w:uiPriority w:val="99"/>
  </w:style>
  <w:style w:type="character" w:customStyle="1" w:styleId="WW8Num31z5">
    <w:name w:val="WW8Num31z5"/>
    <w:uiPriority w:val="99"/>
  </w:style>
  <w:style w:type="character" w:customStyle="1" w:styleId="WW8Num31z6">
    <w:name w:val="WW8Num31z6"/>
    <w:uiPriority w:val="99"/>
  </w:style>
  <w:style w:type="character" w:customStyle="1" w:styleId="WW8Num31z7">
    <w:name w:val="WW8Num31z7"/>
    <w:uiPriority w:val="99"/>
  </w:style>
  <w:style w:type="character" w:customStyle="1" w:styleId="WW8Num31z8">
    <w:name w:val="WW8Num31z8"/>
    <w:uiPriority w:val="99"/>
  </w:style>
  <w:style w:type="character" w:customStyle="1" w:styleId="1">
    <w:name w:val="Основной шрифт абзаца1"/>
    <w:uiPriority w:val="99"/>
  </w:style>
  <w:style w:type="character" w:customStyle="1" w:styleId="20">
    <w:name w:val="Знак Знак2"/>
    <w:uiPriority w:val="99"/>
    <w:rPr>
      <w:sz w:val="16"/>
      <w:szCs w:val="16"/>
      <w:lang w:val="ru-RU" w:eastAsia="x-none"/>
    </w:rPr>
  </w:style>
  <w:style w:type="character" w:customStyle="1" w:styleId="hps">
    <w:name w:val="hps"/>
    <w:basedOn w:val="1"/>
    <w:uiPriority w:val="99"/>
  </w:style>
  <w:style w:type="character" w:customStyle="1" w:styleId="hpsatn">
    <w:name w:val="hps atn"/>
    <w:basedOn w:val="1"/>
    <w:uiPriority w:val="99"/>
  </w:style>
  <w:style w:type="character" w:customStyle="1" w:styleId="rvts23">
    <w:name w:val="rvts23"/>
    <w:basedOn w:val="1"/>
    <w:uiPriority w:val="99"/>
  </w:style>
  <w:style w:type="character" w:customStyle="1" w:styleId="10">
    <w:name w:val="Знак Знак1"/>
    <w:uiPriority w:val="99"/>
    <w:rPr>
      <w:sz w:val="24"/>
      <w:szCs w:val="24"/>
    </w:rPr>
  </w:style>
  <w:style w:type="character" w:customStyle="1" w:styleId="a">
    <w:name w:val="Знак Знак"/>
    <w:uiPriority w:val="99"/>
    <w:rPr>
      <w:sz w:val="24"/>
      <w:szCs w:val="24"/>
    </w:rPr>
  </w:style>
  <w:style w:type="paragraph" w:customStyle="1" w:styleId="11">
    <w:name w:val="Заголовок1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D376D"/>
    <w:rPr>
      <w:sz w:val="24"/>
      <w:szCs w:val="24"/>
      <w:lang w:val="ru-RU" w:eastAsia="zh-CN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Normal"/>
    <w:uiPriority w:val="99"/>
    <w:pPr>
      <w:suppressLineNumbers/>
    </w:pPr>
  </w:style>
  <w:style w:type="paragraph" w:customStyle="1" w:styleId="12">
    <w:name w:val="Название объекта1"/>
    <w:basedOn w:val="Normal"/>
    <w:uiPriority w:val="99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Normal"/>
    <w:uiPriority w:val="99"/>
    <w:pPr>
      <w:suppressLineNumbers/>
    </w:pPr>
  </w:style>
  <w:style w:type="paragraph" w:customStyle="1" w:styleId="14">
    <w:name w:val="Текст выноски1"/>
    <w:basedOn w:val="Normal"/>
    <w:uiPriority w:val="99"/>
    <w:rPr>
      <w:rFonts w:ascii="Tahoma" w:hAnsi="Tahoma" w:cs="Tahoma"/>
      <w:sz w:val="16"/>
      <w:szCs w:val="16"/>
    </w:rPr>
  </w:style>
  <w:style w:type="paragraph" w:customStyle="1" w:styleId="210">
    <w:name w:val="Основной текст 21"/>
    <w:basedOn w:val="Normal"/>
    <w:uiPriority w:val="99"/>
    <w:pPr>
      <w:jc w:val="both"/>
    </w:pPr>
  </w:style>
  <w:style w:type="paragraph" w:customStyle="1" w:styleId="31">
    <w:name w:val="Основной текст 31"/>
    <w:basedOn w:val="Normal"/>
    <w:uiPriority w:val="99"/>
    <w:pPr>
      <w:spacing w:after="120"/>
    </w:pPr>
    <w:rPr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44BC6"/>
    <w:rPr>
      <w:sz w:val="24"/>
      <w:szCs w:val="24"/>
      <w:lang w:val="ru-RU" w:eastAsia="zh-CN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A5179"/>
    <w:rPr>
      <w:sz w:val="24"/>
      <w:szCs w:val="24"/>
      <w:lang w:val="ru-RU" w:eastAsia="zh-CN"/>
    </w:rPr>
  </w:style>
  <w:style w:type="paragraph" w:customStyle="1" w:styleId="15">
    <w:name w:val="Абзац списка1"/>
    <w:basedOn w:val="Normal"/>
    <w:uiPriority w:val="99"/>
    <w:pPr>
      <w:ind w:left="708"/>
    </w:pPr>
  </w:style>
  <w:style w:type="paragraph" w:customStyle="1" w:styleId="a0">
    <w:name w:val="Содержимое таблицы"/>
    <w:basedOn w:val="Normal"/>
    <w:uiPriority w:val="99"/>
    <w:pPr>
      <w:suppressLineNumbers/>
    </w:pPr>
  </w:style>
  <w:style w:type="paragraph" w:customStyle="1" w:styleId="a1">
    <w:name w:val="Заголовок таблицы"/>
    <w:basedOn w:val="a0"/>
    <w:uiPriority w:val="99"/>
    <w:pPr>
      <w:jc w:val="center"/>
    </w:pPr>
    <w:rPr>
      <w:b/>
      <w:bCs/>
    </w:rPr>
  </w:style>
  <w:style w:type="paragraph" w:customStyle="1" w:styleId="western">
    <w:name w:val="western"/>
    <w:basedOn w:val="Normal"/>
    <w:uiPriority w:val="99"/>
    <w:pPr>
      <w:suppressAutoHyphens w:val="0"/>
      <w:spacing w:before="280" w:after="142" w:line="276" w:lineRule="auto"/>
    </w:pPr>
    <w:rPr>
      <w:color w:val="000000"/>
      <w:sz w:val="20"/>
      <w:szCs w:val="20"/>
      <w:lang w:val="uk-UA"/>
    </w:rPr>
  </w:style>
  <w:style w:type="paragraph" w:customStyle="1" w:styleId="rvps2">
    <w:name w:val="rvps2"/>
    <w:basedOn w:val="Normal"/>
    <w:uiPriority w:val="99"/>
    <w:rsid w:val="00AA12FF"/>
    <w:pPr>
      <w:spacing w:after="115"/>
      <w:ind w:firstLine="346"/>
      <w:jc w:val="both"/>
    </w:pPr>
  </w:style>
  <w:style w:type="paragraph" w:customStyle="1" w:styleId="22">
    <w:name w:val="Абзац списка2"/>
    <w:basedOn w:val="Normal"/>
    <w:uiPriority w:val="99"/>
    <w:rsid w:val="00AA12FF"/>
    <w:pPr>
      <w:ind w:left="708"/>
    </w:pPr>
  </w:style>
  <w:style w:type="paragraph" w:styleId="NormalWeb">
    <w:name w:val="Normal (Web)"/>
    <w:basedOn w:val="Normal"/>
    <w:uiPriority w:val="99"/>
    <w:rsid w:val="00325D82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styleId="Hyperlink">
    <w:name w:val="Hyperlink"/>
    <w:basedOn w:val="DefaultParagraphFont"/>
    <w:uiPriority w:val="99"/>
    <w:semiHidden/>
    <w:rsid w:val="00325D82"/>
    <w:rPr>
      <w:color w:val="0000FF"/>
      <w:u w:val="single"/>
    </w:rPr>
  </w:style>
  <w:style w:type="paragraph" w:customStyle="1" w:styleId="rvps5">
    <w:name w:val="rvps5"/>
    <w:basedOn w:val="Normal"/>
    <w:uiPriority w:val="99"/>
    <w:rsid w:val="0030151D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8">
    <w:name w:val="rvts8"/>
    <w:uiPriority w:val="99"/>
    <w:rsid w:val="0030151D"/>
  </w:style>
  <w:style w:type="table" w:styleId="TableGrid">
    <w:name w:val="Table Grid"/>
    <w:basedOn w:val="TableNormal"/>
    <w:uiPriority w:val="99"/>
    <w:rsid w:val="00221C14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2F16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162F"/>
    <w:rPr>
      <w:rFonts w:ascii="Tahoma" w:hAnsi="Tahoma" w:cs="Tahoma"/>
      <w:sz w:val="16"/>
      <w:szCs w:val="16"/>
      <w:lang w:val="ru-RU" w:eastAsia="zh-CN"/>
    </w:rPr>
  </w:style>
  <w:style w:type="paragraph" w:customStyle="1" w:styleId="16">
    <w:name w:val="Звичайний1"/>
    <w:uiPriority w:val="99"/>
    <w:rsid w:val="00557F6B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46">
    <w:name w:val="rvts46"/>
    <w:basedOn w:val="DefaultParagraphFont"/>
    <w:uiPriority w:val="99"/>
    <w:rsid w:val="004C7CE6"/>
  </w:style>
  <w:style w:type="character" w:customStyle="1" w:styleId="rvts9">
    <w:name w:val="rvts9"/>
    <w:basedOn w:val="DefaultParagraphFont"/>
    <w:uiPriority w:val="99"/>
    <w:rsid w:val="00E31567"/>
  </w:style>
  <w:style w:type="character" w:customStyle="1" w:styleId="rvts44">
    <w:name w:val="rvts44"/>
    <w:basedOn w:val="DefaultParagraphFont"/>
    <w:uiPriority w:val="99"/>
    <w:rsid w:val="00E31567"/>
  </w:style>
  <w:style w:type="paragraph" w:styleId="HTMLPreformatted">
    <w:name w:val="HTML Preformatted"/>
    <w:basedOn w:val="Normal"/>
    <w:link w:val="HTMLPreformattedChar"/>
    <w:uiPriority w:val="99"/>
    <w:semiHidden/>
    <w:rsid w:val="001717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71773"/>
    <w:rPr>
      <w:rFonts w:ascii="Courier New" w:hAnsi="Courier New" w:cs="Courier New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555</TotalTime>
  <Pages>8</Pages>
  <Words>14017</Words>
  <Characters>7990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subject/>
  <dc:creator>Муниципальный центр</dc:creator>
  <cp:keywords/>
  <dc:description/>
  <cp:lastModifiedBy>Робота</cp:lastModifiedBy>
  <cp:revision>64</cp:revision>
  <cp:lastPrinted>2022-01-12T12:42:00Z</cp:lastPrinted>
  <dcterms:created xsi:type="dcterms:W3CDTF">2021-12-06T12:41:00Z</dcterms:created>
  <dcterms:modified xsi:type="dcterms:W3CDTF">2022-01-14T10:04:00Z</dcterms:modified>
</cp:coreProperties>
</file>