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A2B" w:rsidRDefault="00F65A2B" w:rsidP="00F7754B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BA7073" w:rsidRPr="00762F9A" w:rsidRDefault="00BA7073" w:rsidP="00F7754B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</w:rPr>
      </w:pPr>
      <w:proofErr w:type="spellStart"/>
      <w:r w:rsidRPr="00762F9A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r w:rsidR="00293704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2787" w:rsidRDefault="00D13923" w:rsidP="00D13923">
      <w:pPr>
        <w:spacing w:after="0" w:line="257" w:lineRule="auto"/>
        <w:ind w:left="7920"/>
        <w:rPr>
          <w:rFonts w:ascii="Times New Roman" w:hAnsi="Times New Roman" w:cs="Times New Roman"/>
          <w:sz w:val="24"/>
          <w:szCs w:val="24"/>
          <w:lang w:val="uk-UA"/>
        </w:rPr>
      </w:pPr>
      <w:r w:rsidRPr="00D13923">
        <w:rPr>
          <w:rFonts w:ascii="Times New Roman" w:hAnsi="Times New Roman" w:cs="Times New Roman"/>
          <w:sz w:val="24"/>
          <w:szCs w:val="24"/>
          <w:lang w:val="uk-UA"/>
        </w:rPr>
        <w:t xml:space="preserve">до рішення </w:t>
      </w:r>
      <w:r w:rsidR="00F92787">
        <w:rPr>
          <w:rFonts w:ascii="Times New Roman" w:hAnsi="Times New Roman" w:cs="Times New Roman"/>
          <w:sz w:val="24"/>
          <w:szCs w:val="24"/>
          <w:lang w:val="uk-UA"/>
        </w:rPr>
        <w:t xml:space="preserve">виконавчого комітету </w:t>
      </w:r>
      <w:r w:rsidRPr="00D13923">
        <w:rPr>
          <w:rFonts w:ascii="Times New Roman" w:hAnsi="Times New Roman" w:cs="Times New Roman"/>
          <w:sz w:val="24"/>
          <w:szCs w:val="24"/>
          <w:lang w:val="uk-UA"/>
        </w:rPr>
        <w:t xml:space="preserve">Слов’янської міської ради </w:t>
      </w:r>
    </w:p>
    <w:p w:rsidR="00D95C03" w:rsidRDefault="00D13923" w:rsidP="00D13923">
      <w:pPr>
        <w:spacing w:after="0" w:line="257" w:lineRule="auto"/>
        <w:ind w:left="7920"/>
        <w:rPr>
          <w:rFonts w:ascii="Times New Roman" w:hAnsi="Times New Roman" w:cs="Times New Roman"/>
          <w:sz w:val="24"/>
          <w:szCs w:val="24"/>
          <w:lang w:val="uk-UA"/>
        </w:rPr>
      </w:pPr>
      <w:r w:rsidRPr="00D13923">
        <w:rPr>
          <w:rFonts w:ascii="Times New Roman" w:hAnsi="Times New Roman" w:cs="Times New Roman"/>
          <w:sz w:val="24"/>
          <w:szCs w:val="24"/>
          <w:lang w:val="uk-UA"/>
        </w:rPr>
        <w:t xml:space="preserve">від  </w:t>
      </w:r>
      <w:r w:rsidR="009F2B83">
        <w:rPr>
          <w:rFonts w:ascii="Times New Roman" w:hAnsi="Times New Roman" w:cs="Times New Roman"/>
          <w:sz w:val="24"/>
          <w:szCs w:val="24"/>
          <w:lang w:val="uk-UA"/>
        </w:rPr>
        <w:t>15.08.2018</w:t>
      </w:r>
      <w:r w:rsidR="00F9278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D13923">
        <w:rPr>
          <w:rFonts w:ascii="Times New Roman" w:hAnsi="Times New Roman" w:cs="Times New Roman"/>
          <w:sz w:val="24"/>
          <w:szCs w:val="24"/>
          <w:lang w:val="uk-UA"/>
        </w:rPr>
        <w:t xml:space="preserve">№ </w:t>
      </w:r>
      <w:r w:rsidR="009F2B83">
        <w:rPr>
          <w:rFonts w:ascii="Times New Roman" w:hAnsi="Times New Roman" w:cs="Times New Roman"/>
          <w:sz w:val="24"/>
          <w:szCs w:val="24"/>
          <w:lang w:val="uk-UA"/>
        </w:rPr>
        <w:t>569</w:t>
      </w:r>
      <w:bookmarkStart w:id="0" w:name="_GoBack"/>
      <w:bookmarkEnd w:id="0"/>
    </w:p>
    <w:p w:rsidR="00F92787" w:rsidRPr="00293704" w:rsidRDefault="00F92787" w:rsidP="00D13923">
      <w:pPr>
        <w:spacing w:after="0" w:line="257" w:lineRule="auto"/>
        <w:ind w:left="7920"/>
        <w:rPr>
          <w:rFonts w:ascii="Times New Roman" w:hAnsi="Times New Roman" w:cs="Times New Roman"/>
          <w:sz w:val="24"/>
          <w:szCs w:val="24"/>
          <w:lang w:val="uk-UA"/>
        </w:rPr>
      </w:pPr>
    </w:p>
    <w:p w:rsidR="00BA7073" w:rsidRDefault="00BA7073" w:rsidP="00293704">
      <w:pPr>
        <w:spacing w:after="0" w:line="257" w:lineRule="auto"/>
        <w:ind w:left="4962" w:firstLine="708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Заходи</w:t>
      </w:r>
      <w:r w:rsidRPr="001A0E5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212F0">
        <w:rPr>
          <w:rFonts w:ascii="Times New Roman" w:hAnsi="Times New Roman"/>
          <w:b/>
          <w:sz w:val="28"/>
          <w:szCs w:val="28"/>
          <w:lang w:val="uk-UA"/>
        </w:rPr>
        <w:t xml:space="preserve">з реалізації </w:t>
      </w:r>
      <w:r>
        <w:rPr>
          <w:rFonts w:ascii="Times New Roman" w:hAnsi="Times New Roman"/>
          <w:b/>
          <w:sz w:val="28"/>
          <w:szCs w:val="28"/>
          <w:lang w:val="uk-UA"/>
        </w:rPr>
        <w:t>Програми</w:t>
      </w:r>
    </w:p>
    <w:tbl>
      <w:tblPr>
        <w:tblW w:w="114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6"/>
        <w:gridCol w:w="932"/>
        <w:gridCol w:w="1843"/>
        <w:gridCol w:w="709"/>
        <w:gridCol w:w="1559"/>
        <w:gridCol w:w="1134"/>
        <w:gridCol w:w="1134"/>
        <w:gridCol w:w="850"/>
        <w:gridCol w:w="851"/>
        <w:gridCol w:w="992"/>
        <w:gridCol w:w="992"/>
      </w:tblGrid>
      <w:tr w:rsidR="009A6518" w:rsidRPr="00071BB1" w:rsidTr="00A11498">
        <w:trPr>
          <w:trHeight w:val="321"/>
        </w:trPr>
        <w:tc>
          <w:tcPr>
            <w:tcW w:w="486" w:type="dxa"/>
            <w:vMerge w:val="restart"/>
          </w:tcPr>
          <w:p w:rsidR="009A6518" w:rsidRPr="00071BB1" w:rsidRDefault="009A6518" w:rsidP="00C73E5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№ з/п</w:t>
            </w:r>
          </w:p>
        </w:tc>
        <w:tc>
          <w:tcPr>
            <w:tcW w:w="932" w:type="dxa"/>
            <w:vMerge w:val="restart"/>
          </w:tcPr>
          <w:p w:rsidR="009A6518" w:rsidRPr="00071BB1" w:rsidRDefault="009A6518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Завдання</w:t>
            </w:r>
          </w:p>
        </w:tc>
        <w:tc>
          <w:tcPr>
            <w:tcW w:w="1843" w:type="dxa"/>
            <w:vMerge w:val="restart"/>
          </w:tcPr>
          <w:p w:rsidR="009A6518" w:rsidRPr="00071BB1" w:rsidRDefault="009A6518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Зміст заходів</w:t>
            </w:r>
          </w:p>
        </w:tc>
        <w:tc>
          <w:tcPr>
            <w:tcW w:w="709" w:type="dxa"/>
            <w:vMerge w:val="restart"/>
            <w:textDirection w:val="btLr"/>
          </w:tcPr>
          <w:p w:rsidR="009A6518" w:rsidRPr="00071BB1" w:rsidRDefault="009A6518" w:rsidP="00C73E53">
            <w:pPr>
              <w:ind w:left="-68" w:right="-147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Строк виконання заходу</w:t>
            </w:r>
          </w:p>
        </w:tc>
        <w:tc>
          <w:tcPr>
            <w:tcW w:w="1559" w:type="dxa"/>
            <w:vMerge w:val="restart"/>
          </w:tcPr>
          <w:p w:rsidR="009A6518" w:rsidRPr="00071BB1" w:rsidRDefault="009A6518" w:rsidP="00C73E53">
            <w:pPr>
              <w:ind w:right="-146" w:hanging="69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Виконавці</w:t>
            </w:r>
          </w:p>
        </w:tc>
        <w:tc>
          <w:tcPr>
            <w:tcW w:w="1134" w:type="dxa"/>
            <w:vMerge w:val="restart"/>
          </w:tcPr>
          <w:p w:rsidR="009A6518" w:rsidRPr="00071BB1" w:rsidRDefault="009A6518" w:rsidP="00447D19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Джерела фінансу</w:t>
            </w:r>
            <w:r w:rsidRPr="00071BB1">
              <w:rPr>
                <w:rFonts w:ascii="Times New Roman" w:hAnsi="Times New Roman"/>
                <w:b/>
                <w:i/>
                <w:lang w:val="uk-UA"/>
              </w:rPr>
              <w:t>вання</w:t>
            </w:r>
          </w:p>
        </w:tc>
        <w:tc>
          <w:tcPr>
            <w:tcW w:w="3827" w:type="dxa"/>
            <w:gridSpan w:val="4"/>
          </w:tcPr>
          <w:p w:rsidR="009A6518" w:rsidRPr="00071BB1" w:rsidRDefault="009A6518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Обсяги фінансування по роках, тис. грн.</w:t>
            </w:r>
          </w:p>
        </w:tc>
        <w:tc>
          <w:tcPr>
            <w:tcW w:w="992" w:type="dxa"/>
          </w:tcPr>
          <w:p w:rsidR="009A6518" w:rsidRPr="00071BB1" w:rsidRDefault="009A6518" w:rsidP="009A651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Очікуваний результат</w:t>
            </w:r>
          </w:p>
        </w:tc>
      </w:tr>
      <w:tr w:rsidR="009A6518" w:rsidRPr="00071BB1" w:rsidTr="00A11498">
        <w:trPr>
          <w:trHeight w:val="356"/>
        </w:trPr>
        <w:tc>
          <w:tcPr>
            <w:tcW w:w="486" w:type="dxa"/>
            <w:vMerge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843" w:type="dxa"/>
            <w:vMerge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09" w:type="dxa"/>
            <w:vMerge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59" w:type="dxa"/>
            <w:vMerge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34" w:type="dxa"/>
            <w:vMerge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34" w:type="dxa"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2018</w:t>
            </w:r>
          </w:p>
        </w:tc>
        <w:tc>
          <w:tcPr>
            <w:tcW w:w="850" w:type="dxa"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2019</w:t>
            </w:r>
          </w:p>
        </w:tc>
        <w:tc>
          <w:tcPr>
            <w:tcW w:w="851" w:type="dxa"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2020</w:t>
            </w:r>
          </w:p>
        </w:tc>
        <w:tc>
          <w:tcPr>
            <w:tcW w:w="992" w:type="dxa"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всього</w:t>
            </w:r>
          </w:p>
        </w:tc>
        <w:tc>
          <w:tcPr>
            <w:tcW w:w="992" w:type="dxa"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9A6518" w:rsidRPr="00071BB1" w:rsidTr="00A11498">
        <w:trPr>
          <w:trHeight w:val="308"/>
        </w:trPr>
        <w:tc>
          <w:tcPr>
            <w:tcW w:w="486" w:type="dxa"/>
          </w:tcPr>
          <w:p w:rsidR="007D65D4" w:rsidRPr="00071BB1" w:rsidRDefault="007D65D4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932" w:type="dxa"/>
          </w:tcPr>
          <w:p w:rsidR="007D65D4" w:rsidRPr="00071BB1" w:rsidRDefault="007D65D4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843" w:type="dxa"/>
          </w:tcPr>
          <w:p w:rsidR="007D65D4" w:rsidRPr="00071BB1" w:rsidRDefault="007D65D4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709" w:type="dxa"/>
          </w:tcPr>
          <w:p w:rsidR="007D65D4" w:rsidRPr="00071BB1" w:rsidRDefault="007D65D4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1559" w:type="dxa"/>
          </w:tcPr>
          <w:p w:rsidR="007D65D4" w:rsidRPr="00071BB1" w:rsidRDefault="007D65D4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134" w:type="dxa"/>
          </w:tcPr>
          <w:p w:rsidR="007D65D4" w:rsidRPr="00071BB1" w:rsidRDefault="007D65D4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1134" w:type="dxa"/>
          </w:tcPr>
          <w:p w:rsidR="007D65D4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850" w:type="dxa"/>
          </w:tcPr>
          <w:p w:rsidR="007D65D4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851" w:type="dxa"/>
          </w:tcPr>
          <w:p w:rsidR="007D65D4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992" w:type="dxa"/>
          </w:tcPr>
          <w:p w:rsidR="007D65D4" w:rsidRPr="00071BB1" w:rsidRDefault="007D65D4" w:rsidP="00811F3E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1</w:t>
            </w:r>
            <w:r w:rsidR="00811F3E"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992" w:type="dxa"/>
          </w:tcPr>
          <w:p w:rsidR="007D65D4" w:rsidRPr="00071BB1" w:rsidRDefault="007D65D4" w:rsidP="00811F3E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1</w:t>
            </w:r>
            <w:r w:rsidR="00811F3E">
              <w:rPr>
                <w:rFonts w:ascii="Times New Roman" w:hAnsi="Times New Roman"/>
                <w:lang w:val="uk-UA"/>
              </w:rPr>
              <w:t>1</w:t>
            </w:r>
          </w:p>
        </w:tc>
      </w:tr>
      <w:tr w:rsidR="009A6518" w:rsidRPr="009F2B83" w:rsidTr="00A11498">
        <w:trPr>
          <w:trHeight w:val="685"/>
        </w:trPr>
        <w:tc>
          <w:tcPr>
            <w:tcW w:w="486" w:type="dxa"/>
            <w:vMerge w:val="restart"/>
          </w:tcPr>
          <w:p w:rsidR="00D80FC1" w:rsidRPr="007C243E" w:rsidRDefault="00D80FC1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7C243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932" w:type="dxa"/>
            <w:vMerge w:val="restart"/>
          </w:tcPr>
          <w:p w:rsidR="00D80FC1" w:rsidRPr="007C243E" w:rsidRDefault="00D80FC1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C243E">
              <w:rPr>
                <w:rFonts w:ascii="Times New Roman" w:hAnsi="Times New Roman"/>
                <w:sz w:val="20"/>
                <w:szCs w:val="20"/>
                <w:lang w:val="uk-UA"/>
              </w:rPr>
              <w:t>Громадсько-державне управління освітою на засадах децентралізації</w:t>
            </w:r>
          </w:p>
        </w:tc>
        <w:tc>
          <w:tcPr>
            <w:tcW w:w="1843" w:type="dxa"/>
            <w:vMerge w:val="restart"/>
          </w:tcPr>
          <w:p w:rsidR="00D80FC1" w:rsidRPr="007C243E" w:rsidRDefault="00D80FC1" w:rsidP="00BD3E0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1.1.</w:t>
            </w:r>
            <w:r w:rsidR="001C417C">
              <w:t xml:space="preserve"> </w:t>
            </w:r>
            <w:r w:rsidR="001C417C" w:rsidRPr="001C417C">
              <w:rPr>
                <w:rFonts w:ascii="Times New Roman" w:hAnsi="Times New Roman"/>
                <w:sz w:val="20"/>
                <w:szCs w:val="20"/>
                <w:lang w:val="uk-UA"/>
              </w:rPr>
              <w:t>Створення опорного навчального закладу освіти (Реконструкція ЗОШ № 13 по вул. Ясній, буд. 19, м. Слов’янська, Донецької області (в тому числі коригування проектно-кошторисної документації)) та його філій для формування ефективної системи забезпечення освітніми послугами</w:t>
            </w:r>
          </w:p>
        </w:tc>
        <w:tc>
          <w:tcPr>
            <w:tcW w:w="709" w:type="dxa"/>
            <w:vMerge w:val="restart"/>
            <w:vAlign w:val="center"/>
          </w:tcPr>
          <w:p w:rsidR="00D80FC1" w:rsidRPr="007C243E" w:rsidRDefault="00D80FC1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7C243E">
              <w:rPr>
                <w:rFonts w:ascii="Times New Roman" w:hAnsi="Times New Roman"/>
                <w:lang w:val="uk-UA"/>
              </w:rPr>
              <w:t>201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7C243E">
              <w:rPr>
                <w:rFonts w:ascii="Times New Roman" w:hAnsi="Times New Roman"/>
                <w:lang w:val="uk-UA"/>
              </w:rPr>
              <w:t>р</w:t>
            </w:r>
            <w:r>
              <w:rPr>
                <w:rFonts w:ascii="Times New Roman" w:hAnsi="Times New Roman"/>
                <w:lang w:val="uk-UA"/>
              </w:rPr>
              <w:t>ік</w:t>
            </w:r>
          </w:p>
        </w:tc>
        <w:tc>
          <w:tcPr>
            <w:tcW w:w="1559" w:type="dxa"/>
            <w:vMerge w:val="restart"/>
            <w:vAlign w:val="center"/>
          </w:tcPr>
          <w:p w:rsidR="00D80FC1" w:rsidRPr="007C243E" w:rsidRDefault="00D80FC1" w:rsidP="00D5172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Департамент освіти і науки, Департамент капітального будівництва Донецької ОДА, відділ освіти </w:t>
            </w:r>
            <w:r w:rsidRPr="00F712F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Слов’янської міської ради  </w:t>
            </w:r>
          </w:p>
        </w:tc>
        <w:tc>
          <w:tcPr>
            <w:tcW w:w="1134" w:type="dxa"/>
            <w:vAlign w:val="center"/>
          </w:tcPr>
          <w:p w:rsidR="00D80FC1" w:rsidRPr="007C243E" w:rsidRDefault="00D80FC1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Обласний</w:t>
            </w:r>
            <w:r w:rsidRPr="007C243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бюджет</w:t>
            </w:r>
          </w:p>
        </w:tc>
        <w:tc>
          <w:tcPr>
            <w:tcW w:w="1134" w:type="dxa"/>
            <w:vAlign w:val="center"/>
          </w:tcPr>
          <w:p w:rsidR="00D80FC1" w:rsidRPr="00A11498" w:rsidRDefault="001320AB" w:rsidP="00EC5111">
            <w:pPr>
              <w:spacing w:after="0"/>
              <w:ind w:hanging="45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64084,855</w:t>
            </w:r>
          </w:p>
        </w:tc>
        <w:tc>
          <w:tcPr>
            <w:tcW w:w="850" w:type="dxa"/>
            <w:vAlign w:val="center"/>
          </w:tcPr>
          <w:p w:rsidR="00D80FC1" w:rsidRPr="00A11498" w:rsidRDefault="00D80FC1" w:rsidP="00C73E5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D80FC1" w:rsidRPr="00A11498" w:rsidRDefault="00D80FC1" w:rsidP="00C73E5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D80FC1" w:rsidRPr="00A11498" w:rsidRDefault="001320AB" w:rsidP="00EC511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64084,855</w:t>
            </w:r>
          </w:p>
        </w:tc>
        <w:tc>
          <w:tcPr>
            <w:tcW w:w="992" w:type="dxa"/>
            <w:vMerge w:val="restart"/>
            <w:vAlign w:val="center"/>
          </w:tcPr>
          <w:p w:rsidR="00D80FC1" w:rsidRPr="00071BB1" w:rsidRDefault="00D80FC1" w:rsidP="00D5172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C243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Створення опорного навчального закладу на базі </w:t>
            </w:r>
            <w:r w:rsidRPr="00F712F9">
              <w:rPr>
                <w:rFonts w:ascii="Times New Roman" w:hAnsi="Times New Roman"/>
                <w:sz w:val="20"/>
                <w:szCs w:val="20"/>
                <w:lang w:val="uk-UA"/>
              </w:rPr>
              <w:t>Слов’янської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7C243E">
              <w:rPr>
                <w:rFonts w:ascii="Times New Roman" w:hAnsi="Times New Roman"/>
                <w:sz w:val="20"/>
                <w:szCs w:val="20"/>
                <w:lang w:val="uk-UA"/>
              </w:rPr>
              <w:t>загальноосвітньої школи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І-ІІІ ступенів</w:t>
            </w:r>
            <w:r w:rsidRPr="007C243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№1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3 </w:t>
            </w:r>
            <w:r w:rsidRPr="00F712F9">
              <w:rPr>
                <w:rFonts w:ascii="Times New Roman" w:hAnsi="Times New Roman"/>
                <w:sz w:val="20"/>
                <w:szCs w:val="20"/>
                <w:lang w:val="uk-UA"/>
              </w:rPr>
              <w:t>Слов’янської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міської ради Донецької області </w:t>
            </w:r>
          </w:p>
        </w:tc>
      </w:tr>
      <w:tr w:rsidR="009A6518" w:rsidRPr="00A45708" w:rsidTr="00A11498">
        <w:trPr>
          <w:trHeight w:val="709"/>
        </w:trPr>
        <w:tc>
          <w:tcPr>
            <w:tcW w:w="486" w:type="dxa"/>
            <w:vMerge/>
          </w:tcPr>
          <w:p w:rsidR="00D80FC1" w:rsidRPr="007C243E" w:rsidRDefault="00D80FC1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D80FC1" w:rsidRPr="007C243E" w:rsidRDefault="00D80FC1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</w:tcPr>
          <w:p w:rsidR="00D80FC1" w:rsidRDefault="00D80FC1" w:rsidP="00BD3E0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vAlign w:val="center"/>
          </w:tcPr>
          <w:p w:rsidR="00D80FC1" w:rsidRPr="007C243E" w:rsidRDefault="00D80FC1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D80FC1" w:rsidRDefault="00D80FC1" w:rsidP="00D5172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D80FC1" w:rsidRPr="00A45708" w:rsidRDefault="00D80FC1" w:rsidP="00A457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A45708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D80FC1" w:rsidRDefault="00D80FC1" w:rsidP="00A457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A45708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D80FC1" w:rsidRPr="00A11498" w:rsidRDefault="00D80FC1" w:rsidP="00C9676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210,0</w:t>
            </w:r>
          </w:p>
        </w:tc>
        <w:tc>
          <w:tcPr>
            <w:tcW w:w="850" w:type="dxa"/>
            <w:vAlign w:val="center"/>
          </w:tcPr>
          <w:p w:rsidR="00D80FC1" w:rsidRPr="00A11498" w:rsidRDefault="001320AB" w:rsidP="00C73E5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D80FC1" w:rsidRPr="00A11498" w:rsidRDefault="001320AB" w:rsidP="00C73E5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D80FC1" w:rsidRPr="00A11498" w:rsidRDefault="001320AB" w:rsidP="00C9676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210,0</w:t>
            </w:r>
          </w:p>
        </w:tc>
        <w:tc>
          <w:tcPr>
            <w:tcW w:w="992" w:type="dxa"/>
            <w:vMerge/>
            <w:vAlign w:val="center"/>
          </w:tcPr>
          <w:p w:rsidR="00D80FC1" w:rsidRPr="007C243E" w:rsidRDefault="00D80FC1" w:rsidP="00D5172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A45708" w:rsidTr="00A11498">
        <w:trPr>
          <w:trHeight w:val="727"/>
        </w:trPr>
        <w:tc>
          <w:tcPr>
            <w:tcW w:w="486" w:type="dxa"/>
            <w:vMerge/>
          </w:tcPr>
          <w:p w:rsidR="00D80FC1" w:rsidRPr="007C243E" w:rsidRDefault="00D80FC1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D80FC1" w:rsidRPr="007C243E" w:rsidRDefault="00D80FC1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</w:tcPr>
          <w:p w:rsidR="00D80FC1" w:rsidRDefault="00D80FC1" w:rsidP="00BD3E0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vAlign w:val="center"/>
          </w:tcPr>
          <w:p w:rsidR="00D80FC1" w:rsidRPr="007C243E" w:rsidRDefault="00D80FC1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D80FC1" w:rsidRDefault="00D80FC1" w:rsidP="00D5172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D80FC1" w:rsidRPr="00A45708" w:rsidRDefault="00D80FC1" w:rsidP="00A457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1134" w:type="dxa"/>
            <w:vAlign w:val="center"/>
          </w:tcPr>
          <w:p w:rsidR="00D80FC1" w:rsidRPr="00A11498" w:rsidRDefault="001320AB" w:rsidP="00EC5111">
            <w:pPr>
              <w:spacing w:after="0"/>
              <w:ind w:hanging="45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64294,855</w:t>
            </w:r>
          </w:p>
        </w:tc>
        <w:tc>
          <w:tcPr>
            <w:tcW w:w="850" w:type="dxa"/>
            <w:vAlign w:val="center"/>
          </w:tcPr>
          <w:p w:rsidR="00D80FC1" w:rsidRPr="00A11498" w:rsidRDefault="001320AB" w:rsidP="00C73E5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D80FC1" w:rsidRPr="00A11498" w:rsidRDefault="001320AB" w:rsidP="00C73E5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D80FC1" w:rsidRPr="00A11498" w:rsidRDefault="001320AB" w:rsidP="00EC511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64294,855</w:t>
            </w:r>
          </w:p>
        </w:tc>
        <w:tc>
          <w:tcPr>
            <w:tcW w:w="992" w:type="dxa"/>
            <w:vMerge/>
            <w:vAlign w:val="center"/>
          </w:tcPr>
          <w:p w:rsidR="00D80FC1" w:rsidRPr="007C243E" w:rsidRDefault="00D80FC1" w:rsidP="00D5172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D85897" w:rsidTr="00A11498">
        <w:trPr>
          <w:trHeight w:val="346"/>
        </w:trPr>
        <w:tc>
          <w:tcPr>
            <w:tcW w:w="486" w:type="dxa"/>
            <w:vMerge/>
          </w:tcPr>
          <w:p w:rsidR="007D65D4" w:rsidRPr="00071BB1" w:rsidRDefault="007D65D4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7D65D4" w:rsidRPr="00071BB1" w:rsidRDefault="007D65D4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7D65D4" w:rsidRPr="00071BB1" w:rsidRDefault="007D65D4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1.2.Впровадження електронного урядування за допомогою сертифікованих систем передачі даних</w:t>
            </w:r>
          </w:p>
        </w:tc>
        <w:tc>
          <w:tcPr>
            <w:tcW w:w="709" w:type="dxa"/>
            <w:vAlign w:val="center"/>
          </w:tcPr>
          <w:p w:rsidR="007D65D4" w:rsidRPr="00071BB1" w:rsidRDefault="007D65D4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1B0CD7">
              <w:rPr>
                <w:rFonts w:ascii="Times New Roman" w:hAnsi="Times New Roman"/>
                <w:lang w:val="uk-UA"/>
              </w:rPr>
              <w:t>201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1B0CD7">
              <w:rPr>
                <w:rFonts w:ascii="Times New Roman" w:hAnsi="Times New Roman"/>
                <w:lang w:val="uk-UA"/>
              </w:rPr>
              <w:t>-20</w:t>
            </w:r>
            <w:r>
              <w:rPr>
                <w:rFonts w:ascii="Times New Roman" w:hAnsi="Times New Roman"/>
                <w:lang w:val="uk-UA"/>
              </w:rPr>
              <w:t>20</w:t>
            </w:r>
            <w:r w:rsidRPr="001B0CD7">
              <w:rPr>
                <w:rFonts w:ascii="Times New Roman" w:hAnsi="Times New Roman"/>
                <w:lang w:val="uk-UA"/>
              </w:rPr>
              <w:t xml:space="preserve"> роки</w:t>
            </w:r>
          </w:p>
        </w:tc>
        <w:tc>
          <w:tcPr>
            <w:tcW w:w="1559" w:type="dxa"/>
            <w:vAlign w:val="center"/>
          </w:tcPr>
          <w:p w:rsidR="007D65D4" w:rsidRPr="00071BB1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</w:t>
            </w:r>
            <w:r w:rsidRPr="001B0CD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ідділ освіти Слов’янської міської ради  </w:t>
            </w:r>
          </w:p>
        </w:tc>
        <w:tc>
          <w:tcPr>
            <w:tcW w:w="1134" w:type="dxa"/>
            <w:vAlign w:val="center"/>
          </w:tcPr>
          <w:p w:rsidR="007D65D4" w:rsidRPr="001B0CD7" w:rsidRDefault="007D65D4" w:rsidP="001B0C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B0CD7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7D65D4" w:rsidRPr="00071BB1" w:rsidRDefault="007D65D4" w:rsidP="001B0C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B0CD7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7D65D4" w:rsidRPr="00071BB1" w:rsidRDefault="007D65D4" w:rsidP="005406C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 w:rsidR="005406C6"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850" w:type="dxa"/>
            <w:vAlign w:val="center"/>
          </w:tcPr>
          <w:p w:rsidR="007D65D4" w:rsidRPr="00071BB1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25,0</w:t>
            </w:r>
          </w:p>
        </w:tc>
        <w:tc>
          <w:tcPr>
            <w:tcW w:w="851" w:type="dxa"/>
            <w:vAlign w:val="center"/>
          </w:tcPr>
          <w:p w:rsidR="007D65D4" w:rsidRPr="00071BB1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25,0</w:t>
            </w:r>
          </w:p>
        </w:tc>
        <w:tc>
          <w:tcPr>
            <w:tcW w:w="992" w:type="dxa"/>
            <w:vAlign w:val="center"/>
          </w:tcPr>
          <w:p w:rsidR="007D65D4" w:rsidRPr="00071BB1" w:rsidRDefault="007D65D4" w:rsidP="005406C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</w:t>
            </w:r>
            <w:r w:rsidR="005406C6"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992" w:type="dxa"/>
            <w:vAlign w:val="center"/>
          </w:tcPr>
          <w:p w:rsidR="007D65D4" w:rsidRPr="00071BB1" w:rsidRDefault="007D65D4" w:rsidP="001B0C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Ефективне управління мережею освіти, </w:t>
            </w:r>
            <w:r w:rsidRPr="004F1A29">
              <w:rPr>
                <w:rFonts w:ascii="Times New Roman" w:hAnsi="Times New Roman"/>
                <w:sz w:val="20"/>
                <w:szCs w:val="20"/>
                <w:lang w:val="uk-UA"/>
              </w:rPr>
              <w:t>підключення та використання  програми «Курс»</w:t>
            </w:r>
          </w:p>
        </w:tc>
      </w:tr>
      <w:tr w:rsidR="009A6518" w:rsidRPr="001A1B4B" w:rsidTr="00A11498">
        <w:trPr>
          <w:trHeight w:val="1333"/>
        </w:trPr>
        <w:tc>
          <w:tcPr>
            <w:tcW w:w="486" w:type="dxa"/>
          </w:tcPr>
          <w:p w:rsidR="007D65D4" w:rsidRPr="00071BB1" w:rsidRDefault="007D65D4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932" w:type="dxa"/>
          </w:tcPr>
          <w:p w:rsidR="007D65D4" w:rsidRPr="00071BB1" w:rsidRDefault="007D65D4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Нове освітнє середовище</w:t>
            </w:r>
          </w:p>
        </w:tc>
        <w:tc>
          <w:tcPr>
            <w:tcW w:w="1843" w:type="dxa"/>
          </w:tcPr>
          <w:p w:rsidR="007D65D4" w:rsidRPr="00071BB1" w:rsidRDefault="007D65D4" w:rsidP="001A1B4B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2.1.</w:t>
            </w:r>
            <w:r w:rsidR="00D20AFA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="001A1B4B" w:rsidRPr="001A1B4B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Виготовлення ПКД  за об’єктом "Будівництво учбового корпусу Слов'янської загальноосвітньої </w:t>
            </w:r>
            <w:r w:rsidR="001A1B4B" w:rsidRPr="001A1B4B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школи I - III ступенів N 4 Слов'янської міської ради по вул. Данила Галицького, 17 м. Слов'янська Донецької області"</w:t>
            </w:r>
          </w:p>
        </w:tc>
        <w:tc>
          <w:tcPr>
            <w:tcW w:w="709" w:type="dxa"/>
            <w:vAlign w:val="center"/>
          </w:tcPr>
          <w:p w:rsidR="007D65D4" w:rsidRPr="00071BB1" w:rsidRDefault="007D65D4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lastRenderedPageBreak/>
              <w:t>201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071BB1">
              <w:rPr>
                <w:rFonts w:ascii="Times New Roman" w:hAnsi="Times New Roman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7D65D4" w:rsidRPr="00071BB1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93D49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7D65D4" w:rsidRPr="00071BB1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Державний бюджет</w:t>
            </w:r>
          </w:p>
        </w:tc>
        <w:tc>
          <w:tcPr>
            <w:tcW w:w="1134" w:type="dxa"/>
            <w:vAlign w:val="center"/>
          </w:tcPr>
          <w:p w:rsidR="007D65D4" w:rsidRPr="00825DE6" w:rsidRDefault="00F679B0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1258,0</w:t>
            </w:r>
          </w:p>
        </w:tc>
        <w:tc>
          <w:tcPr>
            <w:tcW w:w="850" w:type="dxa"/>
            <w:vAlign w:val="center"/>
          </w:tcPr>
          <w:p w:rsidR="007D65D4" w:rsidRPr="00825DE6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7D65D4" w:rsidRPr="00825DE6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7D65D4" w:rsidRPr="00825DE6" w:rsidRDefault="001E03B6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E03B6">
              <w:rPr>
                <w:rFonts w:ascii="Times New Roman" w:hAnsi="Times New Roman"/>
                <w:sz w:val="20"/>
                <w:szCs w:val="20"/>
                <w:lang w:val="uk-UA"/>
              </w:rPr>
              <w:t>1258,0</w:t>
            </w:r>
          </w:p>
        </w:tc>
        <w:tc>
          <w:tcPr>
            <w:tcW w:w="992" w:type="dxa"/>
            <w:vAlign w:val="center"/>
          </w:tcPr>
          <w:p w:rsidR="007D65D4" w:rsidRPr="00071BB1" w:rsidRDefault="001A1B4B" w:rsidP="001A1B4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Отримання ПКД з позитивним експертн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им</w:t>
            </w:r>
            <w:r w:rsidR="00B95DD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висновком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</w:p>
        </w:tc>
      </w:tr>
      <w:tr w:rsidR="009A6518" w:rsidRPr="00576309" w:rsidTr="00A11498">
        <w:trPr>
          <w:trHeight w:val="566"/>
        </w:trPr>
        <w:tc>
          <w:tcPr>
            <w:tcW w:w="486" w:type="dxa"/>
            <w:vMerge w:val="restart"/>
          </w:tcPr>
          <w:p w:rsidR="00CD4EBD" w:rsidRPr="00071BB1" w:rsidRDefault="00CD4EBD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 w:val="restart"/>
          </w:tcPr>
          <w:p w:rsidR="00CD4EBD" w:rsidRPr="00071BB1" w:rsidRDefault="00CD4EBD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 w:val="restart"/>
          </w:tcPr>
          <w:p w:rsidR="00CD4EBD" w:rsidRDefault="00CD4EBD" w:rsidP="001320A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2.2.Оновлення обладнання навчальних кабінетів загальноосвітніх </w:t>
            </w:r>
            <w:r w:rsidRPr="0057630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закладів </w:t>
            </w:r>
          </w:p>
        </w:tc>
        <w:tc>
          <w:tcPr>
            <w:tcW w:w="709" w:type="dxa"/>
            <w:vMerge w:val="restart"/>
            <w:vAlign w:val="center"/>
          </w:tcPr>
          <w:p w:rsidR="00CD4EBD" w:rsidRPr="00071BB1" w:rsidRDefault="00CD4EBD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201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071BB1">
              <w:rPr>
                <w:rFonts w:ascii="Times New Roman" w:hAnsi="Times New Roman"/>
                <w:lang w:val="uk-UA"/>
              </w:rPr>
              <w:t>-2020 роки</w:t>
            </w:r>
          </w:p>
        </w:tc>
        <w:tc>
          <w:tcPr>
            <w:tcW w:w="1559" w:type="dxa"/>
            <w:vMerge w:val="restart"/>
            <w:vAlign w:val="center"/>
          </w:tcPr>
          <w:p w:rsidR="00CD4EBD" w:rsidRPr="00071BB1" w:rsidRDefault="00CD4EBD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93D49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CD4EBD" w:rsidRPr="00071BB1" w:rsidRDefault="00CD4EBD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CD4EBD" w:rsidRPr="00071BB1" w:rsidRDefault="00CD4EBD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CD4EBD" w:rsidRPr="00071BB1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280,0</w:t>
            </w:r>
          </w:p>
        </w:tc>
        <w:tc>
          <w:tcPr>
            <w:tcW w:w="850" w:type="dxa"/>
            <w:vAlign w:val="center"/>
          </w:tcPr>
          <w:p w:rsidR="00CD4EBD" w:rsidRPr="00071BB1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310,0</w:t>
            </w:r>
          </w:p>
        </w:tc>
        <w:tc>
          <w:tcPr>
            <w:tcW w:w="851" w:type="dxa"/>
            <w:vAlign w:val="center"/>
          </w:tcPr>
          <w:p w:rsidR="00CD4EBD" w:rsidRPr="00071BB1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330,0</w:t>
            </w:r>
          </w:p>
        </w:tc>
        <w:tc>
          <w:tcPr>
            <w:tcW w:w="992" w:type="dxa"/>
            <w:vAlign w:val="center"/>
          </w:tcPr>
          <w:p w:rsidR="00CD4EBD" w:rsidRPr="00071BB1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920,0</w:t>
            </w:r>
          </w:p>
        </w:tc>
        <w:tc>
          <w:tcPr>
            <w:tcW w:w="992" w:type="dxa"/>
            <w:vMerge w:val="restart"/>
            <w:vAlign w:val="center"/>
          </w:tcPr>
          <w:p w:rsidR="00CD4EBD" w:rsidRPr="00071BB1" w:rsidRDefault="00CD4EBD" w:rsidP="00FE75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Придбання  комплектів обладнання для  навчальних кабінетів </w:t>
            </w:r>
          </w:p>
        </w:tc>
      </w:tr>
      <w:tr w:rsidR="009A6518" w:rsidRPr="00576309" w:rsidTr="00A11498">
        <w:trPr>
          <w:trHeight w:val="446"/>
        </w:trPr>
        <w:tc>
          <w:tcPr>
            <w:tcW w:w="486" w:type="dxa"/>
            <w:vMerge/>
          </w:tcPr>
          <w:p w:rsidR="00CD4EBD" w:rsidRPr="00071BB1" w:rsidRDefault="00CD4EBD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CD4EBD" w:rsidRPr="00071BB1" w:rsidRDefault="00CD4EBD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</w:tcPr>
          <w:p w:rsidR="00CD4EBD" w:rsidRDefault="00CD4EBD" w:rsidP="00DD4E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vAlign w:val="center"/>
          </w:tcPr>
          <w:p w:rsidR="00CD4EBD" w:rsidRPr="00071BB1" w:rsidRDefault="00CD4EBD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CD4EBD" w:rsidRPr="00693D49" w:rsidRDefault="00CD4EBD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CD4EBD" w:rsidRPr="00071BB1" w:rsidRDefault="00CD4EBD" w:rsidP="005C6C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679B0">
              <w:rPr>
                <w:rFonts w:ascii="Times New Roman" w:hAnsi="Times New Roman"/>
                <w:sz w:val="20"/>
                <w:szCs w:val="20"/>
                <w:lang w:val="uk-UA"/>
              </w:rPr>
              <w:t>Державний бюджет</w:t>
            </w:r>
          </w:p>
        </w:tc>
        <w:tc>
          <w:tcPr>
            <w:tcW w:w="1134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52,3</w:t>
            </w:r>
          </w:p>
        </w:tc>
        <w:tc>
          <w:tcPr>
            <w:tcW w:w="850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52,3</w:t>
            </w:r>
          </w:p>
        </w:tc>
        <w:tc>
          <w:tcPr>
            <w:tcW w:w="992" w:type="dxa"/>
            <w:vMerge/>
            <w:vAlign w:val="center"/>
          </w:tcPr>
          <w:p w:rsidR="00CD4EBD" w:rsidRDefault="00CD4EBD" w:rsidP="008E37F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576309" w:rsidTr="00A11498">
        <w:trPr>
          <w:trHeight w:val="474"/>
        </w:trPr>
        <w:tc>
          <w:tcPr>
            <w:tcW w:w="486" w:type="dxa"/>
            <w:vMerge/>
          </w:tcPr>
          <w:p w:rsidR="00CD4EBD" w:rsidRPr="00071BB1" w:rsidRDefault="00CD4EBD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CD4EBD" w:rsidRPr="00071BB1" w:rsidRDefault="00CD4EBD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</w:tcPr>
          <w:p w:rsidR="00CD4EBD" w:rsidRDefault="00CD4EBD" w:rsidP="00DD4E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vAlign w:val="center"/>
          </w:tcPr>
          <w:p w:rsidR="00CD4EBD" w:rsidRPr="00071BB1" w:rsidRDefault="00CD4EBD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CD4EBD" w:rsidRPr="00693D49" w:rsidRDefault="00CD4EBD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CD4EBD" w:rsidRPr="00071BB1" w:rsidRDefault="00CD4EBD" w:rsidP="005C6C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1134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332,3</w:t>
            </w:r>
          </w:p>
        </w:tc>
        <w:tc>
          <w:tcPr>
            <w:tcW w:w="850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310,0</w:t>
            </w:r>
          </w:p>
        </w:tc>
        <w:tc>
          <w:tcPr>
            <w:tcW w:w="851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330,0</w:t>
            </w:r>
          </w:p>
        </w:tc>
        <w:tc>
          <w:tcPr>
            <w:tcW w:w="992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972,3</w:t>
            </w:r>
          </w:p>
        </w:tc>
        <w:tc>
          <w:tcPr>
            <w:tcW w:w="992" w:type="dxa"/>
            <w:vMerge/>
            <w:vAlign w:val="center"/>
          </w:tcPr>
          <w:p w:rsidR="00CD4EBD" w:rsidRDefault="00CD4EBD" w:rsidP="008E37F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071BB1" w:rsidTr="00A11498">
        <w:trPr>
          <w:trHeight w:val="406"/>
        </w:trPr>
        <w:tc>
          <w:tcPr>
            <w:tcW w:w="486" w:type="dxa"/>
            <w:vMerge/>
          </w:tcPr>
          <w:p w:rsidR="00CD4EBD" w:rsidRPr="00071BB1" w:rsidRDefault="00CD4EBD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CD4EBD" w:rsidRPr="00071BB1" w:rsidRDefault="00CD4EBD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 w:val="restart"/>
          </w:tcPr>
          <w:p w:rsidR="00CD4EBD" w:rsidRDefault="00CD4EBD" w:rsidP="001320A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2.3.Поповнення бібліотечних фондів сучасними підручниками</w:t>
            </w:r>
          </w:p>
        </w:tc>
        <w:tc>
          <w:tcPr>
            <w:tcW w:w="709" w:type="dxa"/>
            <w:vMerge w:val="restart"/>
            <w:vAlign w:val="center"/>
          </w:tcPr>
          <w:p w:rsidR="00CD4EBD" w:rsidRPr="00071BB1" w:rsidRDefault="00CD4EBD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201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071BB1">
              <w:rPr>
                <w:rFonts w:ascii="Times New Roman" w:hAnsi="Times New Roman"/>
                <w:lang w:val="uk-UA"/>
              </w:rPr>
              <w:t>-20</w:t>
            </w:r>
            <w:r>
              <w:rPr>
                <w:rFonts w:ascii="Times New Roman" w:hAnsi="Times New Roman"/>
                <w:lang w:val="uk-UA"/>
              </w:rPr>
              <w:t>20</w:t>
            </w:r>
            <w:r w:rsidRPr="00071BB1">
              <w:rPr>
                <w:rFonts w:ascii="Times New Roman" w:hAnsi="Times New Roman"/>
                <w:lang w:val="uk-UA"/>
              </w:rPr>
              <w:t xml:space="preserve"> роки</w:t>
            </w:r>
          </w:p>
        </w:tc>
        <w:tc>
          <w:tcPr>
            <w:tcW w:w="1559" w:type="dxa"/>
            <w:vMerge w:val="restart"/>
            <w:vAlign w:val="center"/>
          </w:tcPr>
          <w:p w:rsidR="00CD4EBD" w:rsidRPr="00071BB1" w:rsidRDefault="00CD4EBD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93D49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CD4EBD" w:rsidRPr="00071BB1" w:rsidRDefault="00CD4EBD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CD4EBD" w:rsidRPr="00071BB1" w:rsidRDefault="00CD4EBD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140,0</w:t>
            </w:r>
          </w:p>
        </w:tc>
        <w:tc>
          <w:tcPr>
            <w:tcW w:w="850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155,0</w:t>
            </w:r>
          </w:p>
        </w:tc>
        <w:tc>
          <w:tcPr>
            <w:tcW w:w="851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170,0</w:t>
            </w:r>
          </w:p>
        </w:tc>
        <w:tc>
          <w:tcPr>
            <w:tcW w:w="992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465,0</w:t>
            </w:r>
          </w:p>
        </w:tc>
        <w:tc>
          <w:tcPr>
            <w:tcW w:w="992" w:type="dxa"/>
            <w:vMerge w:val="restart"/>
            <w:vAlign w:val="center"/>
          </w:tcPr>
          <w:p w:rsidR="00CD4EBD" w:rsidRPr="00071BB1" w:rsidRDefault="00CD4EBD" w:rsidP="006D5D2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Придбання та доставка підручників для учбових закладів </w:t>
            </w:r>
          </w:p>
        </w:tc>
      </w:tr>
      <w:tr w:rsidR="009A6518" w:rsidRPr="00071BB1" w:rsidTr="00A11498">
        <w:trPr>
          <w:trHeight w:val="342"/>
        </w:trPr>
        <w:tc>
          <w:tcPr>
            <w:tcW w:w="486" w:type="dxa"/>
            <w:vMerge/>
          </w:tcPr>
          <w:p w:rsidR="00CD4EBD" w:rsidRPr="00071BB1" w:rsidRDefault="00CD4EBD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CD4EBD" w:rsidRPr="00071BB1" w:rsidRDefault="00CD4EBD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</w:tcPr>
          <w:p w:rsidR="00CD4EBD" w:rsidRDefault="00CD4EBD" w:rsidP="004478A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vAlign w:val="center"/>
          </w:tcPr>
          <w:p w:rsidR="00CD4EBD" w:rsidRPr="00071BB1" w:rsidRDefault="00CD4EBD" w:rsidP="00BD3E0D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CD4EBD" w:rsidRPr="00693D49" w:rsidRDefault="00CD4EBD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CD4EBD" w:rsidRPr="00071BB1" w:rsidRDefault="00CD4EBD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679B0">
              <w:rPr>
                <w:rFonts w:ascii="Times New Roman" w:hAnsi="Times New Roman"/>
                <w:sz w:val="20"/>
                <w:szCs w:val="20"/>
                <w:lang w:val="uk-UA"/>
              </w:rPr>
              <w:t>Державний бюджет</w:t>
            </w:r>
          </w:p>
        </w:tc>
        <w:tc>
          <w:tcPr>
            <w:tcW w:w="1134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270,5</w:t>
            </w:r>
          </w:p>
        </w:tc>
        <w:tc>
          <w:tcPr>
            <w:tcW w:w="850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270,5</w:t>
            </w:r>
          </w:p>
        </w:tc>
        <w:tc>
          <w:tcPr>
            <w:tcW w:w="992" w:type="dxa"/>
            <w:vMerge/>
            <w:vAlign w:val="center"/>
          </w:tcPr>
          <w:p w:rsidR="00CD4EBD" w:rsidRDefault="00CD4EBD" w:rsidP="00246FD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071BB1" w:rsidTr="00A11498">
        <w:trPr>
          <w:trHeight w:val="411"/>
        </w:trPr>
        <w:tc>
          <w:tcPr>
            <w:tcW w:w="486" w:type="dxa"/>
            <w:vMerge/>
          </w:tcPr>
          <w:p w:rsidR="00CD4EBD" w:rsidRPr="00071BB1" w:rsidRDefault="00CD4EBD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CD4EBD" w:rsidRPr="00071BB1" w:rsidRDefault="00CD4EBD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</w:tcPr>
          <w:p w:rsidR="00CD4EBD" w:rsidRDefault="00CD4EBD" w:rsidP="004478A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vAlign w:val="center"/>
          </w:tcPr>
          <w:p w:rsidR="00CD4EBD" w:rsidRPr="00071BB1" w:rsidRDefault="00CD4EBD" w:rsidP="00BD3E0D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CD4EBD" w:rsidRPr="00693D49" w:rsidRDefault="00CD4EBD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CD4EBD" w:rsidRPr="00071BB1" w:rsidRDefault="00CD4EBD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1134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410,5</w:t>
            </w:r>
          </w:p>
        </w:tc>
        <w:tc>
          <w:tcPr>
            <w:tcW w:w="850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155,0</w:t>
            </w:r>
          </w:p>
        </w:tc>
        <w:tc>
          <w:tcPr>
            <w:tcW w:w="851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170,0</w:t>
            </w:r>
          </w:p>
        </w:tc>
        <w:tc>
          <w:tcPr>
            <w:tcW w:w="992" w:type="dxa"/>
            <w:vAlign w:val="center"/>
          </w:tcPr>
          <w:p w:rsidR="00CD4EBD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735,5</w:t>
            </w:r>
          </w:p>
        </w:tc>
        <w:tc>
          <w:tcPr>
            <w:tcW w:w="992" w:type="dxa"/>
            <w:vMerge/>
            <w:vAlign w:val="center"/>
          </w:tcPr>
          <w:p w:rsidR="00CD4EBD" w:rsidRDefault="00CD4EBD" w:rsidP="00246FD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FE187C" w:rsidTr="00A11498">
        <w:trPr>
          <w:trHeight w:val="1690"/>
        </w:trPr>
        <w:tc>
          <w:tcPr>
            <w:tcW w:w="486" w:type="dxa"/>
            <w:vMerge/>
          </w:tcPr>
          <w:p w:rsidR="00CD4EBD" w:rsidRPr="00FE187C" w:rsidRDefault="00CD4EBD" w:rsidP="00C73E53">
            <w:pPr>
              <w:spacing w:after="0"/>
              <w:jc w:val="center"/>
              <w:rPr>
                <w:rFonts w:ascii="Times New Roman" w:hAnsi="Times New Roman"/>
                <w:color w:val="FF0000"/>
                <w:lang w:val="uk-UA"/>
              </w:rPr>
            </w:pPr>
          </w:p>
        </w:tc>
        <w:tc>
          <w:tcPr>
            <w:tcW w:w="932" w:type="dxa"/>
            <w:vMerge/>
          </w:tcPr>
          <w:p w:rsidR="00CD4EBD" w:rsidRPr="00FE187C" w:rsidRDefault="00CD4EBD" w:rsidP="00C73E53">
            <w:pPr>
              <w:spacing w:after="0"/>
              <w:jc w:val="both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D4EBD" w:rsidRPr="00B13314" w:rsidRDefault="00CD4EBD" w:rsidP="001320A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 w:rsidRPr="00B13314">
              <w:t xml:space="preserve"> </w:t>
            </w: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Оновлення обладнання харчоблоків, іншого обладнання загальноосвітніх закладів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CD4EBD" w:rsidRPr="00B13314" w:rsidRDefault="00CD4EBD" w:rsidP="00967F56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B13314">
              <w:rPr>
                <w:rFonts w:ascii="Times New Roman" w:hAnsi="Times New Roman"/>
                <w:lang w:val="uk-UA"/>
              </w:rPr>
              <w:t>2018-2020 роки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CD4EBD" w:rsidRPr="00B13314" w:rsidRDefault="00CD4EBD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4EBD" w:rsidRPr="00071BB1" w:rsidRDefault="00CD4EBD" w:rsidP="001320A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CD4EBD" w:rsidRPr="00B13314" w:rsidRDefault="00CD4EBD" w:rsidP="001320A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4EBD" w:rsidRPr="00B13314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300,0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D4EBD" w:rsidRPr="00B13314" w:rsidRDefault="00CD4EBD" w:rsidP="006E71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300,0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D4EBD" w:rsidRPr="00B13314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350,0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CD4EBD" w:rsidRPr="00B13314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950,0</w:t>
            </w:r>
          </w:p>
        </w:tc>
        <w:tc>
          <w:tcPr>
            <w:tcW w:w="992" w:type="dxa"/>
            <w:vAlign w:val="center"/>
          </w:tcPr>
          <w:p w:rsidR="00CD4EBD" w:rsidRPr="00071BB1" w:rsidRDefault="00CD4EBD" w:rsidP="003104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Створення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оптимальних умов  для навчально-виховного процесу в закладах загальної середньої освіти , придбання сучасного обладнання та інвентарю</w:t>
            </w:r>
          </w:p>
        </w:tc>
      </w:tr>
      <w:tr w:rsidR="009A6518" w:rsidRPr="00CD4EBD" w:rsidTr="00A11498">
        <w:trPr>
          <w:trHeight w:val="1369"/>
        </w:trPr>
        <w:tc>
          <w:tcPr>
            <w:tcW w:w="486" w:type="dxa"/>
            <w:vMerge/>
            <w:tcBorders>
              <w:bottom w:val="single" w:sz="4" w:space="0" w:color="auto"/>
            </w:tcBorders>
          </w:tcPr>
          <w:p w:rsidR="00CD4EBD" w:rsidRPr="00FE187C" w:rsidRDefault="00CD4EBD" w:rsidP="00C73E53">
            <w:pPr>
              <w:spacing w:after="0"/>
              <w:jc w:val="center"/>
              <w:rPr>
                <w:rFonts w:ascii="Times New Roman" w:hAnsi="Times New Roman"/>
                <w:color w:val="FF0000"/>
                <w:lang w:val="uk-UA"/>
              </w:rPr>
            </w:pPr>
          </w:p>
        </w:tc>
        <w:tc>
          <w:tcPr>
            <w:tcW w:w="932" w:type="dxa"/>
            <w:vMerge/>
            <w:tcBorders>
              <w:bottom w:val="single" w:sz="4" w:space="0" w:color="auto"/>
            </w:tcBorders>
          </w:tcPr>
          <w:p w:rsidR="00CD4EBD" w:rsidRPr="00FE187C" w:rsidRDefault="00CD4EBD" w:rsidP="00C73E53">
            <w:pPr>
              <w:spacing w:after="0"/>
              <w:jc w:val="both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D4EBD" w:rsidRPr="00B13314" w:rsidRDefault="00CD4EBD" w:rsidP="001320A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2.5.</w:t>
            </w:r>
            <w:r w:rsidRPr="00CD4EB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Реконструкція системи теплопостачання ЗОШ №7 (перехід на автономне опалення) по вул. Енергетиків, буд. 24, м. Слов'янська, Донецької області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CD4EBD" w:rsidRPr="00B13314" w:rsidRDefault="00CD4EBD" w:rsidP="00967F56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2018 рік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CD4EBD" w:rsidRPr="00B13314" w:rsidRDefault="00CD4EBD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D4EBD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4EBD" w:rsidRPr="00071BB1" w:rsidRDefault="00CD4EBD" w:rsidP="00CD4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CD4EBD" w:rsidRPr="00071BB1" w:rsidRDefault="00CD4EBD" w:rsidP="00CD4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4EBD" w:rsidRPr="00B13314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947,1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D4EBD" w:rsidRPr="00B13314" w:rsidRDefault="00CD4EBD" w:rsidP="006E71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D4EBD" w:rsidRPr="00B13314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CD4EBD" w:rsidRPr="00B13314" w:rsidRDefault="00CD4EBD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947,1</w:t>
            </w:r>
          </w:p>
        </w:tc>
        <w:tc>
          <w:tcPr>
            <w:tcW w:w="992" w:type="dxa"/>
            <w:vAlign w:val="center"/>
          </w:tcPr>
          <w:p w:rsidR="00CD4EBD" w:rsidRPr="00071BB1" w:rsidRDefault="00CD4EBD" w:rsidP="00CD4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</w:t>
            </w:r>
            <w:r w:rsidRPr="00CD4EBD">
              <w:rPr>
                <w:rFonts w:ascii="Times New Roman" w:hAnsi="Times New Roman"/>
                <w:sz w:val="20"/>
                <w:szCs w:val="20"/>
                <w:lang w:val="uk-UA"/>
              </w:rPr>
              <w:t>ведення в дію котельні на альтернативному паливі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с</w:t>
            </w:r>
            <w:r w:rsidRPr="00CD4EB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корочення споживання </w:t>
            </w:r>
            <w:r w:rsidRPr="00CD4EBD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теплової енергії заклад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ом</w:t>
            </w:r>
          </w:p>
        </w:tc>
      </w:tr>
      <w:tr w:rsidR="009A6518" w:rsidRPr="00071BB1" w:rsidTr="00A11498">
        <w:trPr>
          <w:trHeight w:val="1782"/>
        </w:trPr>
        <w:tc>
          <w:tcPr>
            <w:tcW w:w="486" w:type="dxa"/>
            <w:vMerge w:val="restart"/>
            <w:tcBorders>
              <w:bottom w:val="single" w:sz="4" w:space="0" w:color="auto"/>
            </w:tcBorders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 w:val="restart"/>
            <w:tcBorders>
              <w:bottom w:val="single" w:sz="4" w:space="0" w:color="auto"/>
            </w:tcBorders>
          </w:tcPr>
          <w:p w:rsidR="009B55C8" w:rsidRPr="00071BB1" w:rsidRDefault="009B55C8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Дошкільна освіта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B55C8" w:rsidRPr="00071BB1" w:rsidRDefault="009B55C8" w:rsidP="00FB7CD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3.1.Розширення мережі дошкільних навчальних закладів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9B55C8" w:rsidRPr="003424FE" w:rsidRDefault="009B55C8" w:rsidP="00BC2A2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4F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2018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-2019 </w:t>
            </w:r>
            <w:r w:rsidRPr="003424FE">
              <w:rPr>
                <w:rFonts w:ascii="Times New Roman" w:hAnsi="Times New Roman"/>
                <w:sz w:val="20"/>
                <w:szCs w:val="20"/>
                <w:lang w:val="uk-UA"/>
              </w:rPr>
              <w:t>роки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B55C8" w:rsidRPr="00071BB1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93D49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B55C8" w:rsidRPr="00071BB1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F1567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7330,24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7330,24</w:t>
            </w:r>
          </w:p>
        </w:tc>
        <w:tc>
          <w:tcPr>
            <w:tcW w:w="992" w:type="dxa"/>
            <w:vAlign w:val="center"/>
          </w:tcPr>
          <w:p w:rsidR="009B55C8" w:rsidRPr="00071BB1" w:rsidRDefault="009B55C8" w:rsidP="0033243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Збільшення кількості місць на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220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одиниць 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за рахунок введення в експлуатацію 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ДНЗ №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26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та 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40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місць за рахунок створення дошкільних відділень на базі ЗОШ№ 6, ЗОШ№7</w:t>
            </w:r>
          </w:p>
        </w:tc>
      </w:tr>
      <w:tr w:rsidR="009A6518" w:rsidRPr="009F2B83" w:rsidTr="00A11498">
        <w:trPr>
          <w:trHeight w:val="1533"/>
        </w:trPr>
        <w:tc>
          <w:tcPr>
            <w:tcW w:w="486" w:type="dxa"/>
            <w:vMerge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9B55C8" w:rsidRPr="00071BB1" w:rsidRDefault="009B55C8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9B55C8" w:rsidRPr="00071BB1" w:rsidRDefault="009B55C8" w:rsidP="00AA7F5D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3.2. 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Сприя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ння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створенню інклюзивної групи для дітей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особливими потребами</w:t>
            </w:r>
          </w:p>
        </w:tc>
        <w:tc>
          <w:tcPr>
            <w:tcW w:w="709" w:type="dxa"/>
            <w:vAlign w:val="center"/>
          </w:tcPr>
          <w:p w:rsidR="009B55C8" w:rsidRPr="00071BB1" w:rsidRDefault="009B55C8" w:rsidP="00AA7F5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-2020 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р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оки</w:t>
            </w:r>
          </w:p>
        </w:tc>
        <w:tc>
          <w:tcPr>
            <w:tcW w:w="1559" w:type="dxa"/>
            <w:vAlign w:val="center"/>
          </w:tcPr>
          <w:p w:rsidR="009B55C8" w:rsidRPr="00071BB1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93D49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60,8</w:t>
            </w:r>
          </w:p>
        </w:tc>
        <w:tc>
          <w:tcPr>
            <w:tcW w:w="850" w:type="dxa"/>
            <w:vAlign w:val="center"/>
          </w:tcPr>
          <w:p w:rsidR="009B55C8" w:rsidRPr="00071BB1" w:rsidRDefault="009B55C8" w:rsidP="00ED1F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76,1</w:t>
            </w:r>
          </w:p>
        </w:tc>
        <w:tc>
          <w:tcPr>
            <w:tcW w:w="851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170,3</w:t>
            </w:r>
          </w:p>
        </w:tc>
        <w:tc>
          <w:tcPr>
            <w:tcW w:w="992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307,2</w:t>
            </w:r>
          </w:p>
        </w:tc>
        <w:tc>
          <w:tcPr>
            <w:tcW w:w="992" w:type="dxa"/>
            <w:vAlign w:val="center"/>
          </w:tcPr>
          <w:p w:rsidR="009B55C8" w:rsidRPr="00246FD6" w:rsidRDefault="009B55C8" w:rsidP="00AA7F5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46FD6">
              <w:rPr>
                <w:rFonts w:ascii="Times New Roman" w:hAnsi="Times New Roman"/>
                <w:sz w:val="20"/>
                <w:szCs w:val="20"/>
                <w:lang w:val="uk-UA"/>
              </w:rPr>
              <w:t>Надання рівних умов для отримання дошкільної освіти дітей незалежно від стану здоров’я,запровадження посад асистентів вихователів, дефектологів</w:t>
            </w:r>
          </w:p>
        </w:tc>
      </w:tr>
      <w:tr w:rsidR="009A6518" w:rsidRPr="00F464A7" w:rsidTr="00A11498">
        <w:tc>
          <w:tcPr>
            <w:tcW w:w="486" w:type="dxa"/>
            <w:vMerge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9B55C8" w:rsidRPr="00071BB1" w:rsidRDefault="009B55C8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9B55C8" w:rsidRPr="00071BB1" w:rsidRDefault="009B55C8" w:rsidP="002048A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3.3. Створення умов для функціонування та розвитку дошкільної освіти  шляхом 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модернізаці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ї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застарілого обладнання 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 xml:space="preserve">харчоблоків, іншого обладнання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дошкіль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них навчальних закладів</w:t>
            </w:r>
          </w:p>
        </w:tc>
        <w:tc>
          <w:tcPr>
            <w:tcW w:w="709" w:type="dxa"/>
            <w:vAlign w:val="center"/>
          </w:tcPr>
          <w:p w:rsidR="009B55C8" w:rsidRPr="00071BB1" w:rsidRDefault="009B55C8" w:rsidP="00021EA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B55C8" w:rsidRPr="00461BE8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61BE8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CD4EBD" w:rsidRPr="00CD4EBD" w:rsidRDefault="00CD4EBD" w:rsidP="00CD4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D4EBD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B55C8" w:rsidRPr="00071BB1" w:rsidRDefault="00CD4EBD" w:rsidP="00CD4EB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D4EBD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500,0</w:t>
            </w:r>
          </w:p>
        </w:tc>
        <w:tc>
          <w:tcPr>
            <w:tcW w:w="850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600,0</w:t>
            </w:r>
          </w:p>
        </w:tc>
        <w:tc>
          <w:tcPr>
            <w:tcW w:w="851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600,0</w:t>
            </w:r>
          </w:p>
        </w:tc>
        <w:tc>
          <w:tcPr>
            <w:tcW w:w="992" w:type="dxa"/>
            <w:vAlign w:val="center"/>
          </w:tcPr>
          <w:p w:rsidR="009B55C8" w:rsidRPr="00071BB1" w:rsidRDefault="009B55C8" w:rsidP="002D247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1700,0</w:t>
            </w:r>
          </w:p>
        </w:tc>
        <w:tc>
          <w:tcPr>
            <w:tcW w:w="992" w:type="dxa"/>
            <w:vAlign w:val="center"/>
          </w:tcPr>
          <w:p w:rsidR="009B55C8" w:rsidRDefault="009B55C8" w:rsidP="002048A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Створення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оптимальних умов  для навчально-виховно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го процесу в усіх ДНЗ шляхом придбання більш сучасного обладнання та інвентарю</w:t>
            </w:r>
          </w:p>
          <w:p w:rsidR="009B55C8" w:rsidRPr="00071BB1" w:rsidRDefault="009B55C8" w:rsidP="002048A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4F1A29" w:rsidTr="00A11498">
        <w:trPr>
          <w:trHeight w:val="1068"/>
        </w:trPr>
        <w:tc>
          <w:tcPr>
            <w:tcW w:w="486" w:type="dxa"/>
            <w:vMerge/>
          </w:tcPr>
          <w:p w:rsidR="009B55C8" w:rsidRPr="00AA7F5D" w:rsidRDefault="009B55C8" w:rsidP="00C73E53">
            <w:pPr>
              <w:spacing w:after="0"/>
              <w:jc w:val="center"/>
              <w:rPr>
                <w:rFonts w:ascii="Times New Roman" w:hAnsi="Times New Roman"/>
                <w:color w:val="FF0000"/>
                <w:lang w:val="uk-UA"/>
              </w:rPr>
            </w:pPr>
          </w:p>
        </w:tc>
        <w:tc>
          <w:tcPr>
            <w:tcW w:w="932" w:type="dxa"/>
            <w:vMerge/>
          </w:tcPr>
          <w:p w:rsidR="009B55C8" w:rsidRPr="00AA7F5D" w:rsidRDefault="009B55C8" w:rsidP="00C73E53">
            <w:pPr>
              <w:spacing w:after="0"/>
              <w:jc w:val="both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9B55C8" w:rsidRPr="002048A5" w:rsidRDefault="009B55C8" w:rsidP="004478A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3.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4. </w:t>
            </w: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Забезпечення дошкільних навчальних закладів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комп’ютерною та </w:t>
            </w: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оргтехнікою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9B55C8" w:rsidRPr="002048A5" w:rsidRDefault="009B55C8" w:rsidP="00021EA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B55C8" w:rsidRPr="002048A5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9B55C8" w:rsidRPr="002048A5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B55C8" w:rsidRPr="002048A5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9B55C8" w:rsidRPr="002048A5" w:rsidRDefault="009B55C8" w:rsidP="00AA7F5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98,0</w:t>
            </w:r>
          </w:p>
        </w:tc>
        <w:tc>
          <w:tcPr>
            <w:tcW w:w="850" w:type="dxa"/>
            <w:vAlign w:val="center"/>
          </w:tcPr>
          <w:p w:rsidR="009B55C8" w:rsidRPr="002048A5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110,0</w:t>
            </w:r>
          </w:p>
        </w:tc>
        <w:tc>
          <w:tcPr>
            <w:tcW w:w="851" w:type="dxa"/>
            <w:vAlign w:val="center"/>
          </w:tcPr>
          <w:p w:rsidR="009B55C8" w:rsidRPr="002048A5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130,0</w:t>
            </w:r>
          </w:p>
        </w:tc>
        <w:tc>
          <w:tcPr>
            <w:tcW w:w="992" w:type="dxa"/>
            <w:vAlign w:val="center"/>
          </w:tcPr>
          <w:p w:rsidR="009B55C8" w:rsidRPr="002048A5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338</w:t>
            </w: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992" w:type="dxa"/>
            <w:vAlign w:val="center"/>
          </w:tcPr>
          <w:p w:rsidR="009B55C8" w:rsidRDefault="009B55C8" w:rsidP="00AA7F5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Придбання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комп’ютерів та МФУ</w:t>
            </w:r>
          </w:p>
          <w:p w:rsidR="009B55C8" w:rsidRPr="002048A5" w:rsidRDefault="009B55C8" w:rsidP="00AA7F5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6F3284" w:rsidTr="00A11498">
        <w:trPr>
          <w:trHeight w:val="970"/>
        </w:trPr>
        <w:tc>
          <w:tcPr>
            <w:tcW w:w="486" w:type="dxa"/>
            <w:vMerge/>
          </w:tcPr>
          <w:p w:rsidR="009B55C8" w:rsidRDefault="009B55C8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9B55C8" w:rsidRDefault="009B55C8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9B55C8" w:rsidRPr="000E487D" w:rsidRDefault="009B55C8" w:rsidP="004478A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3.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5</w:t>
            </w: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.Оновлення розвивального середовища дошкільних навчальних закладів</w:t>
            </w:r>
          </w:p>
        </w:tc>
        <w:tc>
          <w:tcPr>
            <w:tcW w:w="709" w:type="dxa"/>
            <w:vAlign w:val="center"/>
          </w:tcPr>
          <w:p w:rsidR="009B55C8" w:rsidRPr="000E487D" w:rsidRDefault="009B55C8" w:rsidP="006F328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2018-2020 роки</w:t>
            </w:r>
          </w:p>
        </w:tc>
        <w:tc>
          <w:tcPr>
            <w:tcW w:w="1559" w:type="dxa"/>
            <w:vAlign w:val="center"/>
          </w:tcPr>
          <w:p w:rsidR="009B55C8" w:rsidRPr="000E487D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9B55C8" w:rsidRPr="000E487D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21EA0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134" w:type="dxa"/>
            <w:vAlign w:val="center"/>
          </w:tcPr>
          <w:p w:rsidR="009B55C8" w:rsidRPr="000E487D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154,0</w:t>
            </w:r>
          </w:p>
        </w:tc>
        <w:tc>
          <w:tcPr>
            <w:tcW w:w="850" w:type="dxa"/>
            <w:vAlign w:val="center"/>
          </w:tcPr>
          <w:p w:rsidR="009B55C8" w:rsidRPr="000E487D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170,0</w:t>
            </w:r>
          </w:p>
        </w:tc>
        <w:tc>
          <w:tcPr>
            <w:tcW w:w="851" w:type="dxa"/>
            <w:vAlign w:val="center"/>
          </w:tcPr>
          <w:p w:rsidR="009B55C8" w:rsidRPr="000E487D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188,0</w:t>
            </w:r>
          </w:p>
        </w:tc>
        <w:tc>
          <w:tcPr>
            <w:tcW w:w="992" w:type="dxa"/>
            <w:vAlign w:val="center"/>
          </w:tcPr>
          <w:p w:rsidR="009B55C8" w:rsidRPr="000E487D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512,0</w:t>
            </w:r>
          </w:p>
        </w:tc>
        <w:tc>
          <w:tcPr>
            <w:tcW w:w="992" w:type="dxa"/>
            <w:vAlign w:val="center"/>
          </w:tcPr>
          <w:p w:rsidR="009B55C8" w:rsidRPr="000E487D" w:rsidRDefault="009B55C8" w:rsidP="003104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Створення  нового  розвивального середовища</w:t>
            </w:r>
          </w:p>
        </w:tc>
      </w:tr>
      <w:tr w:rsidR="009A6518" w:rsidRPr="007F3C0E" w:rsidTr="00A11498">
        <w:trPr>
          <w:trHeight w:val="501"/>
        </w:trPr>
        <w:tc>
          <w:tcPr>
            <w:tcW w:w="486" w:type="dxa"/>
            <w:vMerge w:val="restart"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 w:val="restart"/>
          </w:tcPr>
          <w:p w:rsidR="00B053A7" w:rsidRDefault="00B053A7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 w:val="restart"/>
          </w:tcPr>
          <w:p w:rsidR="00B053A7" w:rsidRDefault="00B053A7" w:rsidP="00506B1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3.6.</w:t>
            </w:r>
            <w:r>
              <w:t xml:space="preserve"> </w:t>
            </w:r>
            <w:r w:rsidRPr="00CD4EB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Капітальний ремонт та </w:t>
            </w:r>
            <w:proofErr w:type="spellStart"/>
            <w:r w:rsidRPr="00CD4EBD">
              <w:rPr>
                <w:rFonts w:ascii="Times New Roman" w:hAnsi="Times New Roman"/>
                <w:sz w:val="20"/>
                <w:szCs w:val="20"/>
                <w:lang w:val="uk-UA"/>
              </w:rPr>
              <w:t>термомодернізація</w:t>
            </w:r>
            <w:proofErr w:type="spellEnd"/>
            <w:r w:rsidRPr="00CD4EB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закладів дошкільної освіти (у т.ч. отримання проектно- кошторисної документації)</w:t>
            </w:r>
          </w:p>
        </w:tc>
        <w:tc>
          <w:tcPr>
            <w:tcW w:w="709" w:type="dxa"/>
            <w:vMerge w:val="restart"/>
            <w:vAlign w:val="center"/>
          </w:tcPr>
          <w:p w:rsidR="00B053A7" w:rsidRDefault="00B053A7" w:rsidP="006F328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2018-2020</w:t>
            </w:r>
          </w:p>
        </w:tc>
        <w:tc>
          <w:tcPr>
            <w:tcW w:w="1559" w:type="dxa"/>
            <w:vMerge w:val="restart"/>
            <w:vAlign w:val="center"/>
          </w:tcPr>
          <w:p w:rsidR="00B053A7" w:rsidRPr="00021EA0" w:rsidRDefault="00B053A7" w:rsidP="007F3C0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21EA0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 відділ інвестицій</w:t>
            </w:r>
          </w:p>
        </w:tc>
        <w:tc>
          <w:tcPr>
            <w:tcW w:w="1134" w:type="dxa"/>
            <w:vAlign w:val="center"/>
          </w:tcPr>
          <w:p w:rsidR="00B053A7" w:rsidRPr="007F3C0E" w:rsidRDefault="00B053A7" w:rsidP="007F3C0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F3C0E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B053A7" w:rsidRPr="007F3C0E" w:rsidRDefault="00B053A7" w:rsidP="007F3C0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F3C0E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B053A7" w:rsidRDefault="00B053A7" w:rsidP="009965A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27,5</w:t>
            </w:r>
          </w:p>
        </w:tc>
        <w:tc>
          <w:tcPr>
            <w:tcW w:w="850" w:type="dxa"/>
            <w:vAlign w:val="center"/>
          </w:tcPr>
          <w:p w:rsidR="00B053A7" w:rsidRDefault="00B053A7" w:rsidP="009965A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B053A7" w:rsidRDefault="00B053A7" w:rsidP="009965A7">
            <w:pPr>
              <w:spacing w:after="0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27,5</w:t>
            </w:r>
          </w:p>
        </w:tc>
        <w:tc>
          <w:tcPr>
            <w:tcW w:w="992" w:type="dxa"/>
            <w:vMerge w:val="restart"/>
            <w:vAlign w:val="center"/>
          </w:tcPr>
          <w:p w:rsidR="00B053A7" w:rsidRPr="00506B18" w:rsidRDefault="00B053A7" w:rsidP="00461BE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6B18">
              <w:rPr>
                <w:rFonts w:ascii="Times New Roman" w:hAnsi="Times New Roman"/>
                <w:sz w:val="20"/>
                <w:szCs w:val="20"/>
                <w:lang w:val="uk-UA"/>
              </w:rPr>
              <w:t>Скорочення споживання теплової енергії закладами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 отримання 3 комплектів ПКД з позитивними експертними висновками</w:t>
            </w:r>
          </w:p>
        </w:tc>
      </w:tr>
      <w:tr w:rsidR="009A6518" w:rsidRPr="007F3C0E" w:rsidTr="00A11498">
        <w:tc>
          <w:tcPr>
            <w:tcW w:w="486" w:type="dxa"/>
            <w:vMerge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B053A7" w:rsidRDefault="00B053A7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</w:tcPr>
          <w:p w:rsidR="00B053A7" w:rsidRDefault="00B053A7" w:rsidP="00506B1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vAlign w:val="center"/>
          </w:tcPr>
          <w:p w:rsidR="00B053A7" w:rsidRDefault="00B053A7" w:rsidP="006F328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B053A7" w:rsidRPr="00021EA0" w:rsidRDefault="00B053A7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B053A7" w:rsidRPr="00021EA0" w:rsidRDefault="00B053A7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21EA0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134" w:type="dxa"/>
            <w:vAlign w:val="center"/>
          </w:tcPr>
          <w:p w:rsidR="00B053A7" w:rsidRPr="00A11498" w:rsidRDefault="00B053A7" w:rsidP="003F1567">
            <w:pPr>
              <w:spacing w:after="0"/>
              <w:ind w:left="-46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4346,09</w:t>
            </w:r>
          </w:p>
        </w:tc>
        <w:tc>
          <w:tcPr>
            <w:tcW w:w="850" w:type="dxa"/>
            <w:vAlign w:val="center"/>
          </w:tcPr>
          <w:p w:rsidR="00B053A7" w:rsidRPr="00A11498" w:rsidRDefault="00B053A7" w:rsidP="00B832A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61989,39</w:t>
            </w:r>
          </w:p>
        </w:tc>
        <w:tc>
          <w:tcPr>
            <w:tcW w:w="851" w:type="dxa"/>
            <w:vAlign w:val="center"/>
          </w:tcPr>
          <w:p w:rsidR="00B053A7" w:rsidRPr="00A11498" w:rsidRDefault="00E52488" w:rsidP="00B832A8">
            <w:pPr>
              <w:spacing w:after="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58788,181</w:t>
            </w:r>
          </w:p>
        </w:tc>
        <w:tc>
          <w:tcPr>
            <w:tcW w:w="992" w:type="dxa"/>
            <w:vAlign w:val="center"/>
          </w:tcPr>
          <w:p w:rsidR="00B053A7" w:rsidRPr="00A11498" w:rsidRDefault="00E52488" w:rsidP="00B832A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125123,661</w:t>
            </w:r>
          </w:p>
        </w:tc>
        <w:tc>
          <w:tcPr>
            <w:tcW w:w="992" w:type="dxa"/>
            <w:vMerge/>
            <w:vAlign w:val="center"/>
          </w:tcPr>
          <w:p w:rsidR="00B053A7" w:rsidRPr="00506B18" w:rsidRDefault="00B053A7" w:rsidP="00461BE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021EA0" w:rsidTr="00A11498">
        <w:trPr>
          <w:trHeight w:val="369"/>
        </w:trPr>
        <w:tc>
          <w:tcPr>
            <w:tcW w:w="486" w:type="dxa"/>
            <w:vMerge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B053A7" w:rsidRDefault="00B053A7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</w:tcPr>
          <w:p w:rsidR="00B053A7" w:rsidRPr="000E487D" w:rsidRDefault="00B053A7" w:rsidP="00506B1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vAlign w:val="center"/>
          </w:tcPr>
          <w:p w:rsidR="00B053A7" w:rsidRPr="000E487D" w:rsidRDefault="00B053A7" w:rsidP="006F328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B053A7" w:rsidRPr="000E487D" w:rsidRDefault="00B053A7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B053A7" w:rsidRPr="00021EA0" w:rsidRDefault="00B053A7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F3C0E">
              <w:rPr>
                <w:rFonts w:ascii="Times New Roman" w:hAnsi="Times New Roman"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1134" w:type="dxa"/>
            <w:vAlign w:val="center"/>
          </w:tcPr>
          <w:p w:rsidR="00B053A7" w:rsidRPr="00A11498" w:rsidRDefault="00B053A7" w:rsidP="002503C8">
            <w:pPr>
              <w:spacing w:after="0"/>
              <w:ind w:hanging="46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4373,59</w:t>
            </w:r>
          </w:p>
        </w:tc>
        <w:tc>
          <w:tcPr>
            <w:tcW w:w="850" w:type="dxa"/>
            <w:vAlign w:val="center"/>
          </w:tcPr>
          <w:p w:rsidR="00B053A7" w:rsidRPr="00A11498" w:rsidRDefault="00B053A7" w:rsidP="009965A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61989,39</w:t>
            </w:r>
          </w:p>
        </w:tc>
        <w:tc>
          <w:tcPr>
            <w:tcW w:w="851" w:type="dxa"/>
            <w:vAlign w:val="center"/>
          </w:tcPr>
          <w:p w:rsidR="00B053A7" w:rsidRPr="00A11498" w:rsidRDefault="00E52488" w:rsidP="009965A7">
            <w:pPr>
              <w:spacing w:after="0"/>
              <w:ind w:left="-108" w:right="-108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58788,181</w:t>
            </w:r>
          </w:p>
        </w:tc>
        <w:tc>
          <w:tcPr>
            <w:tcW w:w="992" w:type="dxa"/>
            <w:vAlign w:val="center"/>
          </w:tcPr>
          <w:p w:rsidR="00B053A7" w:rsidRPr="00A11498" w:rsidRDefault="00E52488" w:rsidP="00C73E5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125151,161</w:t>
            </w:r>
          </w:p>
        </w:tc>
        <w:tc>
          <w:tcPr>
            <w:tcW w:w="992" w:type="dxa"/>
            <w:vMerge/>
            <w:vAlign w:val="center"/>
          </w:tcPr>
          <w:p w:rsidR="00B053A7" w:rsidRPr="000E487D" w:rsidRDefault="00B053A7" w:rsidP="00461BE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C87B97" w:rsidTr="00A11498">
        <w:trPr>
          <w:trHeight w:val="369"/>
        </w:trPr>
        <w:tc>
          <w:tcPr>
            <w:tcW w:w="486" w:type="dxa"/>
            <w:vMerge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B053A7" w:rsidRDefault="00B053A7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B053A7" w:rsidRPr="000E487D" w:rsidRDefault="00B053A7" w:rsidP="00506B1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3.7.</w:t>
            </w:r>
            <w:r w:rsidRPr="00C87B97">
              <w:rPr>
                <w:lang w:val="uk-UA"/>
              </w:rPr>
              <w:t xml:space="preserve"> </w:t>
            </w:r>
            <w:r w:rsidRPr="00C87B97">
              <w:rPr>
                <w:rFonts w:ascii="Times New Roman" w:hAnsi="Times New Roman"/>
                <w:sz w:val="20"/>
                <w:szCs w:val="20"/>
                <w:lang w:val="uk-UA"/>
              </w:rPr>
              <w:t>Реконструкція частини існуючої будівлі школи № 6 під дошкільний підрозділ по вул. Гагаріна,3 м. Слов’янськ, Донецької області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(коригування)</w:t>
            </w:r>
          </w:p>
        </w:tc>
        <w:tc>
          <w:tcPr>
            <w:tcW w:w="709" w:type="dxa"/>
            <w:vAlign w:val="center"/>
          </w:tcPr>
          <w:p w:rsidR="00B053A7" w:rsidRPr="000E487D" w:rsidRDefault="00B053A7" w:rsidP="006F328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2018-2019</w:t>
            </w:r>
          </w:p>
        </w:tc>
        <w:tc>
          <w:tcPr>
            <w:tcW w:w="1559" w:type="dxa"/>
            <w:vAlign w:val="center"/>
          </w:tcPr>
          <w:p w:rsidR="00B053A7" w:rsidRPr="000E487D" w:rsidRDefault="00B053A7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87B97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B053A7" w:rsidRPr="00E3121D" w:rsidRDefault="00B053A7" w:rsidP="00E3121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3121D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B053A7" w:rsidRPr="007F3C0E" w:rsidRDefault="00B053A7" w:rsidP="00E3121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3121D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B053A7" w:rsidRPr="00300238" w:rsidRDefault="00B053A7" w:rsidP="002503C8">
            <w:pPr>
              <w:spacing w:after="0"/>
              <w:ind w:hanging="46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00238">
              <w:rPr>
                <w:rFonts w:ascii="Times New Roman" w:hAnsi="Times New Roman"/>
                <w:sz w:val="20"/>
                <w:szCs w:val="20"/>
                <w:lang w:val="uk-UA"/>
              </w:rPr>
              <w:t>20,5</w:t>
            </w:r>
          </w:p>
        </w:tc>
        <w:tc>
          <w:tcPr>
            <w:tcW w:w="850" w:type="dxa"/>
            <w:vAlign w:val="center"/>
          </w:tcPr>
          <w:p w:rsidR="00B053A7" w:rsidRDefault="00B053A7" w:rsidP="009965A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B053A7" w:rsidRDefault="00B053A7" w:rsidP="009965A7">
            <w:pPr>
              <w:spacing w:after="0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20,5</w:t>
            </w:r>
          </w:p>
        </w:tc>
        <w:tc>
          <w:tcPr>
            <w:tcW w:w="992" w:type="dxa"/>
            <w:vAlign w:val="center"/>
          </w:tcPr>
          <w:p w:rsidR="00B053A7" w:rsidRPr="000E487D" w:rsidRDefault="00B053A7" w:rsidP="00461BE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3121D">
              <w:rPr>
                <w:rFonts w:ascii="Times New Roman" w:hAnsi="Times New Roman"/>
                <w:sz w:val="20"/>
                <w:szCs w:val="20"/>
                <w:lang w:val="uk-UA"/>
              </w:rPr>
              <w:t>отримання ПКД з позитивним експертним висновком</w:t>
            </w:r>
          </w:p>
        </w:tc>
      </w:tr>
      <w:tr w:rsidR="009A6518" w:rsidRPr="00C87B97" w:rsidTr="00A11498">
        <w:trPr>
          <w:trHeight w:val="369"/>
        </w:trPr>
        <w:tc>
          <w:tcPr>
            <w:tcW w:w="486" w:type="dxa"/>
            <w:vMerge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B053A7" w:rsidRDefault="00B053A7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B053A7" w:rsidRPr="000E487D" w:rsidRDefault="00B053A7" w:rsidP="00C87B97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3.8.</w:t>
            </w:r>
            <w:r w:rsidRPr="00C87B97">
              <w:rPr>
                <w:lang w:val="uk-UA"/>
              </w:rPr>
              <w:t xml:space="preserve"> </w:t>
            </w:r>
            <w:r w:rsidRPr="00C87B9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Реконструкція частини існуючої будівлі школи №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7 </w:t>
            </w:r>
            <w:r w:rsidRPr="00C87B9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під дошкільний підрозділ по вул.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Енергетиків, 24</w:t>
            </w:r>
            <w:r w:rsidRPr="00C87B9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м. Слов’янськ, </w:t>
            </w:r>
            <w:r w:rsidRPr="00C87B97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Донецької області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(коригування)</w:t>
            </w:r>
          </w:p>
        </w:tc>
        <w:tc>
          <w:tcPr>
            <w:tcW w:w="709" w:type="dxa"/>
            <w:vAlign w:val="center"/>
          </w:tcPr>
          <w:p w:rsidR="00B053A7" w:rsidRPr="000E487D" w:rsidRDefault="00B053A7" w:rsidP="006F328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2018-2018</w:t>
            </w:r>
          </w:p>
        </w:tc>
        <w:tc>
          <w:tcPr>
            <w:tcW w:w="1559" w:type="dxa"/>
            <w:vAlign w:val="center"/>
          </w:tcPr>
          <w:p w:rsidR="00B053A7" w:rsidRPr="000E487D" w:rsidRDefault="00B053A7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87B97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B053A7" w:rsidRPr="00E3121D" w:rsidRDefault="00B053A7" w:rsidP="00E3121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3121D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B053A7" w:rsidRPr="007F3C0E" w:rsidRDefault="00B053A7" w:rsidP="00E3121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3121D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B053A7" w:rsidRPr="00300238" w:rsidRDefault="00B053A7" w:rsidP="002503C8">
            <w:pPr>
              <w:spacing w:after="0"/>
              <w:ind w:hanging="46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00238">
              <w:rPr>
                <w:rFonts w:ascii="Times New Roman" w:hAnsi="Times New Roman"/>
                <w:sz w:val="20"/>
                <w:szCs w:val="20"/>
                <w:lang w:val="uk-UA"/>
              </w:rPr>
              <w:t>27,8</w:t>
            </w:r>
          </w:p>
        </w:tc>
        <w:tc>
          <w:tcPr>
            <w:tcW w:w="850" w:type="dxa"/>
            <w:vAlign w:val="center"/>
          </w:tcPr>
          <w:p w:rsidR="00B053A7" w:rsidRDefault="00B053A7" w:rsidP="009965A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B053A7" w:rsidRDefault="00B053A7" w:rsidP="009965A7">
            <w:pPr>
              <w:spacing w:after="0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27,8</w:t>
            </w:r>
          </w:p>
        </w:tc>
        <w:tc>
          <w:tcPr>
            <w:tcW w:w="992" w:type="dxa"/>
            <w:vAlign w:val="center"/>
          </w:tcPr>
          <w:p w:rsidR="00B053A7" w:rsidRPr="000E487D" w:rsidRDefault="00B053A7" w:rsidP="00461BE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3121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отримання ПКД з позитивним експертним </w:t>
            </w:r>
            <w:r w:rsidRPr="00E3121D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висновком</w:t>
            </w:r>
          </w:p>
        </w:tc>
      </w:tr>
      <w:tr w:rsidR="009A6518" w:rsidRPr="0006460E" w:rsidTr="00A11498">
        <w:trPr>
          <w:trHeight w:val="1391"/>
        </w:trPr>
        <w:tc>
          <w:tcPr>
            <w:tcW w:w="486" w:type="dxa"/>
            <w:vMerge w:val="restart"/>
          </w:tcPr>
          <w:p w:rsidR="00B053A7" w:rsidRPr="00071BB1" w:rsidRDefault="00B053A7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4</w:t>
            </w:r>
          </w:p>
        </w:tc>
        <w:tc>
          <w:tcPr>
            <w:tcW w:w="932" w:type="dxa"/>
            <w:vMerge w:val="restart"/>
          </w:tcPr>
          <w:p w:rsidR="00B053A7" w:rsidRPr="00071BB1" w:rsidRDefault="00B053A7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Нова українська школа</w:t>
            </w:r>
          </w:p>
        </w:tc>
        <w:tc>
          <w:tcPr>
            <w:tcW w:w="1843" w:type="dxa"/>
          </w:tcPr>
          <w:p w:rsidR="00B053A7" w:rsidRDefault="00B053A7" w:rsidP="00735D3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4.1. Створення системи освітнього менеджменту</w:t>
            </w:r>
          </w:p>
        </w:tc>
        <w:tc>
          <w:tcPr>
            <w:tcW w:w="709" w:type="dxa"/>
            <w:vAlign w:val="center"/>
          </w:tcPr>
          <w:p w:rsidR="00B053A7" w:rsidRPr="00071BB1" w:rsidRDefault="00B053A7" w:rsidP="00781C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B053A7" w:rsidRPr="002048A5" w:rsidRDefault="00B053A7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B053A7" w:rsidRPr="00071BB1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B053A7" w:rsidRPr="00071BB1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B053A7" w:rsidRPr="00071BB1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58,0</w:t>
            </w:r>
          </w:p>
        </w:tc>
        <w:tc>
          <w:tcPr>
            <w:tcW w:w="850" w:type="dxa"/>
            <w:vAlign w:val="center"/>
          </w:tcPr>
          <w:p w:rsidR="00B053A7" w:rsidRPr="00071BB1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73,5</w:t>
            </w:r>
          </w:p>
        </w:tc>
        <w:tc>
          <w:tcPr>
            <w:tcW w:w="851" w:type="dxa"/>
            <w:vAlign w:val="center"/>
          </w:tcPr>
          <w:p w:rsidR="00B053A7" w:rsidRPr="00071BB1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104,5</w:t>
            </w:r>
          </w:p>
        </w:tc>
        <w:tc>
          <w:tcPr>
            <w:tcW w:w="992" w:type="dxa"/>
            <w:vAlign w:val="center"/>
          </w:tcPr>
          <w:p w:rsidR="00B053A7" w:rsidRPr="00071BB1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236,0</w:t>
            </w:r>
          </w:p>
        </w:tc>
        <w:tc>
          <w:tcPr>
            <w:tcW w:w="992" w:type="dxa"/>
            <w:vAlign w:val="center"/>
          </w:tcPr>
          <w:p w:rsidR="00B053A7" w:rsidRPr="00071BB1" w:rsidRDefault="00B053A7" w:rsidP="004478A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</w:t>
            </w:r>
            <w:r w:rsidRPr="004478AE">
              <w:rPr>
                <w:rFonts w:ascii="Times New Roman" w:hAnsi="Times New Roman"/>
                <w:sz w:val="20"/>
                <w:szCs w:val="20"/>
                <w:lang w:val="uk-UA"/>
              </w:rPr>
              <w:t>ідключення до навчальної програми та діагностично-проектувального комплексу "</w:t>
            </w:r>
            <w:proofErr w:type="spellStart"/>
            <w:r w:rsidRPr="004478AE">
              <w:rPr>
                <w:rFonts w:ascii="Times New Roman" w:hAnsi="Times New Roman"/>
                <w:sz w:val="20"/>
                <w:szCs w:val="20"/>
                <w:lang w:val="uk-UA"/>
              </w:rPr>
              <w:t>Універсал-онлайн</w:t>
            </w:r>
            <w:proofErr w:type="spellEnd"/>
            <w:r w:rsidRPr="004478AE">
              <w:rPr>
                <w:rFonts w:ascii="Times New Roman" w:hAnsi="Times New Roman"/>
                <w:sz w:val="20"/>
                <w:szCs w:val="20"/>
                <w:lang w:val="uk-UA"/>
              </w:rPr>
              <w:t>"</w:t>
            </w:r>
          </w:p>
        </w:tc>
      </w:tr>
      <w:tr w:rsidR="009A6518" w:rsidRPr="00B053A7" w:rsidTr="00A11498">
        <w:trPr>
          <w:trHeight w:val="1391"/>
        </w:trPr>
        <w:tc>
          <w:tcPr>
            <w:tcW w:w="486" w:type="dxa"/>
            <w:vMerge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B053A7" w:rsidRDefault="00B053A7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B053A7" w:rsidRDefault="00B053A7" w:rsidP="00735D3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4.2.</w:t>
            </w:r>
            <w:r w:rsidRPr="00B053A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Закупівля дидактичних матеріалів, сучасних меблів, </w:t>
            </w:r>
            <w:proofErr w:type="spellStart"/>
            <w:r w:rsidRPr="00B053A7">
              <w:rPr>
                <w:rFonts w:ascii="Times New Roman" w:hAnsi="Times New Roman"/>
                <w:sz w:val="20"/>
                <w:szCs w:val="20"/>
                <w:lang w:val="uk-UA"/>
              </w:rPr>
              <w:t>компютерного</w:t>
            </w:r>
            <w:proofErr w:type="spellEnd"/>
            <w:r w:rsidRPr="00B053A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обладнання, відповідного мультимедійного контенту для початкових класів</w:t>
            </w:r>
          </w:p>
        </w:tc>
        <w:tc>
          <w:tcPr>
            <w:tcW w:w="709" w:type="dxa"/>
            <w:vAlign w:val="center"/>
          </w:tcPr>
          <w:p w:rsidR="00B053A7" w:rsidRPr="00071BB1" w:rsidRDefault="00B053A7" w:rsidP="00781C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2018</w:t>
            </w:r>
          </w:p>
        </w:tc>
        <w:tc>
          <w:tcPr>
            <w:tcW w:w="1559" w:type="dxa"/>
            <w:vAlign w:val="center"/>
          </w:tcPr>
          <w:p w:rsidR="00B053A7" w:rsidRPr="002048A5" w:rsidRDefault="00B053A7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053A7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B053A7" w:rsidRPr="00071BB1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053A7">
              <w:rPr>
                <w:rFonts w:ascii="Times New Roman" w:hAnsi="Times New Roman"/>
                <w:sz w:val="20"/>
                <w:szCs w:val="20"/>
                <w:lang w:val="uk-UA"/>
              </w:rPr>
              <w:t>Державний бюджет</w:t>
            </w:r>
          </w:p>
        </w:tc>
        <w:tc>
          <w:tcPr>
            <w:tcW w:w="1134" w:type="dxa"/>
            <w:vAlign w:val="center"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2161,9</w:t>
            </w:r>
          </w:p>
        </w:tc>
        <w:tc>
          <w:tcPr>
            <w:tcW w:w="850" w:type="dxa"/>
            <w:vAlign w:val="center"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2161,9</w:t>
            </w:r>
          </w:p>
        </w:tc>
        <w:tc>
          <w:tcPr>
            <w:tcW w:w="992" w:type="dxa"/>
            <w:vAlign w:val="center"/>
          </w:tcPr>
          <w:p w:rsidR="00B053A7" w:rsidRDefault="00B053A7" w:rsidP="004D2B4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Оснащення початкових класів в рамках програми Н</w:t>
            </w:r>
            <w:r w:rsidR="004D2B46">
              <w:rPr>
                <w:rFonts w:ascii="Times New Roman" w:hAnsi="Times New Roman"/>
                <w:sz w:val="20"/>
                <w:szCs w:val="20"/>
                <w:lang w:val="uk-UA"/>
              </w:rPr>
              <w:t>ова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українська </w:t>
            </w:r>
            <w:r w:rsidR="004D2B46">
              <w:rPr>
                <w:rFonts w:ascii="Times New Roman" w:hAnsi="Times New Roman"/>
                <w:sz w:val="20"/>
                <w:szCs w:val="20"/>
                <w:lang w:val="uk-UA"/>
              </w:rPr>
              <w:t>школа</w:t>
            </w:r>
          </w:p>
        </w:tc>
      </w:tr>
      <w:tr w:rsidR="009A6518" w:rsidRPr="00B053A7" w:rsidTr="00A11498">
        <w:trPr>
          <w:trHeight w:val="1068"/>
        </w:trPr>
        <w:tc>
          <w:tcPr>
            <w:tcW w:w="486" w:type="dxa"/>
            <w:vMerge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B053A7" w:rsidRDefault="00B053A7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B053A7" w:rsidRDefault="00B053A7" w:rsidP="00735D3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4.3.</w:t>
            </w:r>
            <w:r w:rsidRPr="00B053A7">
              <w:rPr>
                <w:lang w:val="uk-UA"/>
              </w:rPr>
              <w:t xml:space="preserve"> </w:t>
            </w:r>
            <w:r w:rsidRPr="00B053A7">
              <w:rPr>
                <w:rFonts w:ascii="Times New Roman" w:hAnsi="Times New Roman"/>
                <w:sz w:val="20"/>
                <w:szCs w:val="20"/>
                <w:lang w:val="uk-UA"/>
              </w:rPr>
              <w:t>Підготовка та підвищення кваліфікації вчителів початкової школи</w:t>
            </w:r>
          </w:p>
        </w:tc>
        <w:tc>
          <w:tcPr>
            <w:tcW w:w="709" w:type="dxa"/>
            <w:vAlign w:val="center"/>
          </w:tcPr>
          <w:p w:rsidR="00B053A7" w:rsidRPr="00071BB1" w:rsidRDefault="00B053A7" w:rsidP="000324A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2018</w:t>
            </w:r>
          </w:p>
        </w:tc>
        <w:tc>
          <w:tcPr>
            <w:tcW w:w="1559" w:type="dxa"/>
            <w:vAlign w:val="center"/>
          </w:tcPr>
          <w:p w:rsidR="00B053A7" w:rsidRPr="002048A5" w:rsidRDefault="00B053A7" w:rsidP="000324A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053A7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B053A7" w:rsidRPr="00071BB1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053A7">
              <w:rPr>
                <w:rFonts w:ascii="Times New Roman" w:hAnsi="Times New Roman"/>
                <w:sz w:val="20"/>
                <w:szCs w:val="20"/>
                <w:lang w:val="uk-UA"/>
              </w:rPr>
              <w:t>Державний бюджет</w:t>
            </w:r>
          </w:p>
        </w:tc>
        <w:tc>
          <w:tcPr>
            <w:tcW w:w="1134" w:type="dxa"/>
            <w:vAlign w:val="center"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52,0</w:t>
            </w:r>
          </w:p>
        </w:tc>
        <w:tc>
          <w:tcPr>
            <w:tcW w:w="850" w:type="dxa"/>
            <w:vAlign w:val="center"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B053A7" w:rsidRDefault="00B053A7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52,0</w:t>
            </w:r>
          </w:p>
        </w:tc>
        <w:tc>
          <w:tcPr>
            <w:tcW w:w="992" w:type="dxa"/>
            <w:vAlign w:val="center"/>
          </w:tcPr>
          <w:p w:rsidR="00B053A7" w:rsidRDefault="004D2B46" w:rsidP="004478A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Підвищення </w:t>
            </w:r>
            <w:r w:rsidRPr="00B053A7">
              <w:rPr>
                <w:rFonts w:ascii="Times New Roman" w:hAnsi="Times New Roman"/>
                <w:sz w:val="20"/>
                <w:szCs w:val="20"/>
                <w:lang w:val="uk-UA"/>
              </w:rPr>
              <w:t>кваліфікації вчителів початкової школи</w:t>
            </w:r>
            <w:r>
              <w:t xml:space="preserve"> </w:t>
            </w:r>
            <w:r w:rsidRPr="004D2B46">
              <w:rPr>
                <w:rFonts w:ascii="Times New Roman" w:hAnsi="Times New Roman"/>
                <w:sz w:val="20"/>
                <w:szCs w:val="20"/>
                <w:lang w:val="uk-UA"/>
              </w:rPr>
              <w:t>в рамках програми Нова українська школа</w:t>
            </w:r>
          </w:p>
        </w:tc>
      </w:tr>
      <w:tr w:rsidR="009A6518" w:rsidRPr="0006460E" w:rsidTr="00A11498">
        <w:trPr>
          <w:trHeight w:val="465"/>
        </w:trPr>
        <w:tc>
          <w:tcPr>
            <w:tcW w:w="486" w:type="dxa"/>
            <w:vMerge w:val="restart"/>
          </w:tcPr>
          <w:p w:rsidR="0024042D" w:rsidRPr="00071BB1" w:rsidRDefault="0024042D" w:rsidP="00AD761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932" w:type="dxa"/>
            <w:vMerge w:val="restart"/>
          </w:tcPr>
          <w:p w:rsidR="0024042D" w:rsidRPr="00071BB1" w:rsidRDefault="0024042D" w:rsidP="00AD761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Обдаровані діти</w:t>
            </w:r>
          </w:p>
        </w:tc>
        <w:tc>
          <w:tcPr>
            <w:tcW w:w="1843" w:type="dxa"/>
            <w:vMerge w:val="restart"/>
          </w:tcPr>
          <w:p w:rsidR="0024042D" w:rsidRPr="00071BB1" w:rsidRDefault="0024042D" w:rsidP="00D97714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5.1.С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тимулювання обдарованої молоді </w:t>
            </w:r>
          </w:p>
        </w:tc>
        <w:tc>
          <w:tcPr>
            <w:tcW w:w="709" w:type="dxa"/>
            <w:vMerge w:val="restart"/>
            <w:vAlign w:val="center"/>
          </w:tcPr>
          <w:p w:rsidR="0024042D" w:rsidRPr="00071BB1" w:rsidRDefault="0024042D" w:rsidP="00781C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Merge w:val="restart"/>
            <w:vAlign w:val="center"/>
          </w:tcPr>
          <w:p w:rsidR="0024042D" w:rsidRPr="009950E0" w:rsidRDefault="0024042D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950E0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24042D" w:rsidRPr="00071BB1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24042D" w:rsidRPr="00071BB1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24042D" w:rsidRPr="00071BB1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C5111">
              <w:rPr>
                <w:rFonts w:ascii="Times New Roman" w:hAnsi="Times New Roman"/>
                <w:sz w:val="20"/>
                <w:szCs w:val="20"/>
                <w:lang w:val="uk-UA"/>
              </w:rPr>
              <w:t>35,0</w:t>
            </w:r>
          </w:p>
        </w:tc>
        <w:tc>
          <w:tcPr>
            <w:tcW w:w="850" w:type="dxa"/>
            <w:vAlign w:val="center"/>
          </w:tcPr>
          <w:p w:rsidR="0024042D" w:rsidRPr="00071BB1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851" w:type="dxa"/>
            <w:vAlign w:val="center"/>
          </w:tcPr>
          <w:p w:rsidR="0024042D" w:rsidRPr="00071BB1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992" w:type="dxa"/>
            <w:vAlign w:val="center"/>
          </w:tcPr>
          <w:p w:rsidR="0024042D" w:rsidRPr="00071BB1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115,0</w:t>
            </w:r>
          </w:p>
        </w:tc>
        <w:tc>
          <w:tcPr>
            <w:tcW w:w="992" w:type="dxa"/>
            <w:vMerge w:val="restart"/>
            <w:vAlign w:val="center"/>
          </w:tcPr>
          <w:p w:rsidR="0024042D" w:rsidRPr="00071BB1" w:rsidRDefault="0024042D" w:rsidP="00D97714">
            <w:pPr>
              <w:spacing w:after="0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Виплата  стипендій переможцям та призерам обласних, всеукраїнських учнівських конкурсів та змагань</w:t>
            </w:r>
          </w:p>
        </w:tc>
      </w:tr>
      <w:tr w:rsidR="009A6518" w:rsidRPr="0006460E" w:rsidTr="00A11498">
        <w:trPr>
          <w:trHeight w:val="465"/>
        </w:trPr>
        <w:tc>
          <w:tcPr>
            <w:tcW w:w="486" w:type="dxa"/>
            <w:vMerge/>
          </w:tcPr>
          <w:p w:rsidR="0024042D" w:rsidRDefault="0024042D" w:rsidP="00AD761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24042D" w:rsidRPr="00071BB1" w:rsidRDefault="0024042D" w:rsidP="00AD761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</w:tcPr>
          <w:p w:rsidR="0024042D" w:rsidRDefault="0024042D" w:rsidP="00D97714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vAlign w:val="center"/>
          </w:tcPr>
          <w:p w:rsidR="0024042D" w:rsidRPr="00071BB1" w:rsidRDefault="0024042D" w:rsidP="00781C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24042D" w:rsidRPr="009950E0" w:rsidRDefault="0024042D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24042D" w:rsidRPr="00071BB1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Обласний бюджет</w:t>
            </w:r>
          </w:p>
        </w:tc>
        <w:tc>
          <w:tcPr>
            <w:tcW w:w="1134" w:type="dxa"/>
            <w:vAlign w:val="center"/>
          </w:tcPr>
          <w:p w:rsidR="0024042D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8,5</w:t>
            </w:r>
          </w:p>
        </w:tc>
        <w:tc>
          <w:tcPr>
            <w:tcW w:w="850" w:type="dxa"/>
            <w:vAlign w:val="center"/>
          </w:tcPr>
          <w:p w:rsidR="0024042D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24042D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24042D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8,5</w:t>
            </w:r>
          </w:p>
        </w:tc>
        <w:tc>
          <w:tcPr>
            <w:tcW w:w="992" w:type="dxa"/>
            <w:vMerge/>
            <w:vAlign w:val="center"/>
          </w:tcPr>
          <w:p w:rsidR="0024042D" w:rsidRDefault="0024042D" w:rsidP="00D97714">
            <w:pPr>
              <w:spacing w:after="0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06460E" w:rsidTr="00A11498">
        <w:trPr>
          <w:trHeight w:val="465"/>
        </w:trPr>
        <w:tc>
          <w:tcPr>
            <w:tcW w:w="486" w:type="dxa"/>
            <w:vMerge/>
          </w:tcPr>
          <w:p w:rsidR="0024042D" w:rsidRDefault="0024042D" w:rsidP="00AD761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24042D" w:rsidRPr="00071BB1" w:rsidRDefault="0024042D" w:rsidP="00AD761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</w:tcPr>
          <w:p w:rsidR="0024042D" w:rsidRDefault="0024042D" w:rsidP="00D97714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vAlign w:val="center"/>
          </w:tcPr>
          <w:p w:rsidR="0024042D" w:rsidRPr="00071BB1" w:rsidRDefault="0024042D" w:rsidP="00781C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24042D" w:rsidRPr="009950E0" w:rsidRDefault="0024042D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24042D" w:rsidRPr="00071BB1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1134" w:type="dxa"/>
            <w:vAlign w:val="center"/>
          </w:tcPr>
          <w:p w:rsidR="0024042D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43,5</w:t>
            </w:r>
          </w:p>
        </w:tc>
        <w:tc>
          <w:tcPr>
            <w:tcW w:w="850" w:type="dxa"/>
            <w:vAlign w:val="center"/>
          </w:tcPr>
          <w:p w:rsidR="0024042D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40,0</w:t>
            </w:r>
          </w:p>
        </w:tc>
        <w:tc>
          <w:tcPr>
            <w:tcW w:w="851" w:type="dxa"/>
            <w:vAlign w:val="center"/>
          </w:tcPr>
          <w:p w:rsidR="0024042D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40,0</w:t>
            </w:r>
          </w:p>
        </w:tc>
        <w:tc>
          <w:tcPr>
            <w:tcW w:w="992" w:type="dxa"/>
            <w:vAlign w:val="center"/>
          </w:tcPr>
          <w:p w:rsidR="0024042D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123,5</w:t>
            </w:r>
          </w:p>
        </w:tc>
        <w:tc>
          <w:tcPr>
            <w:tcW w:w="992" w:type="dxa"/>
            <w:vMerge/>
            <w:vAlign w:val="center"/>
          </w:tcPr>
          <w:p w:rsidR="0024042D" w:rsidRDefault="0024042D" w:rsidP="00D97714">
            <w:pPr>
              <w:spacing w:after="0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B13314" w:rsidTr="00A11498">
        <w:trPr>
          <w:trHeight w:val="767"/>
        </w:trPr>
        <w:tc>
          <w:tcPr>
            <w:tcW w:w="486" w:type="dxa"/>
            <w:vMerge/>
          </w:tcPr>
          <w:p w:rsidR="0024042D" w:rsidRPr="00B13314" w:rsidRDefault="0024042D" w:rsidP="00AD761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24042D" w:rsidRPr="00B13314" w:rsidRDefault="0024042D" w:rsidP="00AD761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24042D" w:rsidRPr="00B13314" w:rsidRDefault="0024042D" w:rsidP="00AD761A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5.2.Забезпечення участі  в олімпіадах, конкурсах</w:t>
            </w:r>
          </w:p>
        </w:tc>
        <w:tc>
          <w:tcPr>
            <w:tcW w:w="709" w:type="dxa"/>
            <w:vAlign w:val="center"/>
          </w:tcPr>
          <w:p w:rsidR="0024042D" w:rsidRPr="00B13314" w:rsidRDefault="0024042D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2018-2020 роки</w:t>
            </w:r>
          </w:p>
        </w:tc>
        <w:tc>
          <w:tcPr>
            <w:tcW w:w="1559" w:type="dxa"/>
            <w:vAlign w:val="center"/>
          </w:tcPr>
          <w:p w:rsidR="0024042D" w:rsidRPr="00B13314" w:rsidRDefault="0024042D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24042D" w:rsidRPr="00B13314" w:rsidRDefault="0024042D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24042D" w:rsidRPr="00B13314" w:rsidRDefault="0024042D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24042D" w:rsidRPr="00B13314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25,0</w:t>
            </w:r>
          </w:p>
        </w:tc>
        <w:tc>
          <w:tcPr>
            <w:tcW w:w="850" w:type="dxa"/>
            <w:vAlign w:val="center"/>
          </w:tcPr>
          <w:p w:rsidR="0024042D" w:rsidRPr="00B13314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25,0</w:t>
            </w:r>
          </w:p>
        </w:tc>
        <w:tc>
          <w:tcPr>
            <w:tcW w:w="851" w:type="dxa"/>
            <w:vAlign w:val="center"/>
          </w:tcPr>
          <w:p w:rsidR="0024042D" w:rsidRPr="00B13314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30,0</w:t>
            </w:r>
          </w:p>
        </w:tc>
        <w:tc>
          <w:tcPr>
            <w:tcW w:w="992" w:type="dxa"/>
            <w:vAlign w:val="center"/>
          </w:tcPr>
          <w:p w:rsidR="0024042D" w:rsidRPr="00B13314" w:rsidRDefault="0024042D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80,0</w:t>
            </w:r>
          </w:p>
        </w:tc>
        <w:tc>
          <w:tcPr>
            <w:tcW w:w="992" w:type="dxa"/>
            <w:vAlign w:val="center"/>
          </w:tcPr>
          <w:p w:rsidR="0024042D" w:rsidRPr="00B13314" w:rsidRDefault="0024042D" w:rsidP="003104D5">
            <w:pPr>
              <w:spacing w:after="0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Підтримка обдарованої молоді</w:t>
            </w:r>
            <w:r w:rsidRPr="00B13314">
              <w:t xml:space="preserve"> </w:t>
            </w: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та їх наставників</w:t>
            </w:r>
          </w:p>
        </w:tc>
      </w:tr>
      <w:tr w:rsidR="009A6518" w:rsidRPr="00571A78" w:rsidTr="00A11498">
        <w:tc>
          <w:tcPr>
            <w:tcW w:w="486" w:type="dxa"/>
          </w:tcPr>
          <w:p w:rsidR="009B55C8" w:rsidRDefault="009B55C8" w:rsidP="001B6392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6.</w:t>
            </w:r>
          </w:p>
        </w:tc>
        <w:tc>
          <w:tcPr>
            <w:tcW w:w="932" w:type="dxa"/>
          </w:tcPr>
          <w:p w:rsidR="009B55C8" w:rsidRPr="00071BB1" w:rsidRDefault="009B55C8" w:rsidP="001B6392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Фахова освіта</w:t>
            </w:r>
          </w:p>
        </w:tc>
        <w:tc>
          <w:tcPr>
            <w:tcW w:w="1843" w:type="dxa"/>
          </w:tcPr>
          <w:p w:rsidR="009B55C8" w:rsidRDefault="009B55C8" w:rsidP="00735D3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Підвищення кваліфікації педагогічних працівників</w:t>
            </w:r>
          </w:p>
        </w:tc>
        <w:tc>
          <w:tcPr>
            <w:tcW w:w="709" w:type="dxa"/>
            <w:vAlign w:val="center"/>
          </w:tcPr>
          <w:p w:rsidR="009B55C8" w:rsidRPr="00071BB1" w:rsidRDefault="009B55C8" w:rsidP="00781C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B55C8" w:rsidRPr="009950E0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950E0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9B55C8" w:rsidRPr="00071BB1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B55C8" w:rsidRPr="00071BB1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9B55C8" w:rsidRPr="00071BB1" w:rsidRDefault="009B55C8" w:rsidP="001B63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29,0</w:t>
            </w:r>
          </w:p>
        </w:tc>
        <w:tc>
          <w:tcPr>
            <w:tcW w:w="850" w:type="dxa"/>
            <w:vAlign w:val="center"/>
          </w:tcPr>
          <w:p w:rsidR="009B55C8" w:rsidRPr="00071BB1" w:rsidRDefault="009B55C8" w:rsidP="001B63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35,0</w:t>
            </w:r>
          </w:p>
        </w:tc>
        <w:tc>
          <w:tcPr>
            <w:tcW w:w="851" w:type="dxa"/>
            <w:vAlign w:val="center"/>
          </w:tcPr>
          <w:p w:rsidR="009B55C8" w:rsidRPr="00071BB1" w:rsidRDefault="009B55C8" w:rsidP="001B6392">
            <w:pPr>
              <w:spacing w:after="0"/>
              <w:ind w:left="3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40,0</w:t>
            </w:r>
          </w:p>
        </w:tc>
        <w:tc>
          <w:tcPr>
            <w:tcW w:w="992" w:type="dxa"/>
            <w:vAlign w:val="center"/>
          </w:tcPr>
          <w:p w:rsidR="009B55C8" w:rsidRPr="00071BB1" w:rsidRDefault="009B55C8" w:rsidP="001B63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104,0</w:t>
            </w:r>
          </w:p>
        </w:tc>
        <w:tc>
          <w:tcPr>
            <w:tcW w:w="992" w:type="dxa"/>
            <w:vAlign w:val="center"/>
          </w:tcPr>
          <w:p w:rsidR="009B55C8" w:rsidRDefault="009B55C8" w:rsidP="005F72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Забезпечення закладів освіти конкурентоспро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можними висококваліфікованими кадрами</w:t>
            </w:r>
          </w:p>
        </w:tc>
      </w:tr>
      <w:tr w:rsidR="009A6518" w:rsidRPr="0006460E" w:rsidTr="00A11498">
        <w:trPr>
          <w:trHeight w:val="1168"/>
        </w:trPr>
        <w:tc>
          <w:tcPr>
            <w:tcW w:w="486" w:type="dxa"/>
            <w:vMerge w:val="restart"/>
          </w:tcPr>
          <w:p w:rsidR="002971B0" w:rsidRPr="00071BB1" w:rsidRDefault="002971B0" w:rsidP="001B6392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7</w:t>
            </w:r>
          </w:p>
        </w:tc>
        <w:tc>
          <w:tcPr>
            <w:tcW w:w="932" w:type="dxa"/>
            <w:vMerge w:val="restart"/>
          </w:tcPr>
          <w:p w:rsidR="002971B0" w:rsidRPr="00071BB1" w:rsidRDefault="002971B0" w:rsidP="001B6392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Здоров’я через освіту </w:t>
            </w:r>
          </w:p>
        </w:tc>
        <w:tc>
          <w:tcPr>
            <w:tcW w:w="1843" w:type="dxa"/>
          </w:tcPr>
          <w:p w:rsidR="002971B0" w:rsidRPr="002971B0" w:rsidRDefault="002971B0" w:rsidP="00C2125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971B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7.1.Придбання необхідного спортивного інвентарю, облаштування спортивних та дитячих майданчиків </w:t>
            </w:r>
          </w:p>
        </w:tc>
        <w:tc>
          <w:tcPr>
            <w:tcW w:w="709" w:type="dxa"/>
            <w:vAlign w:val="center"/>
          </w:tcPr>
          <w:p w:rsidR="002971B0" w:rsidRPr="00071BB1" w:rsidRDefault="002971B0" w:rsidP="00781C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2971B0" w:rsidRPr="00071BB1" w:rsidRDefault="002971B0" w:rsidP="001B63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908D5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2971B0" w:rsidRPr="00071BB1" w:rsidRDefault="002971B0" w:rsidP="003104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21EA0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134" w:type="dxa"/>
            <w:vAlign w:val="center"/>
          </w:tcPr>
          <w:p w:rsidR="002971B0" w:rsidRPr="00A11498" w:rsidRDefault="002971B0" w:rsidP="001B6392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1000,0</w:t>
            </w:r>
          </w:p>
        </w:tc>
        <w:tc>
          <w:tcPr>
            <w:tcW w:w="850" w:type="dxa"/>
            <w:vAlign w:val="center"/>
          </w:tcPr>
          <w:p w:rsidR="002971B0" w:rsidRPr="00A11498" w:rsidRDefault="002971B0" w:rsidP="001B6392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1000,0</w:t>
            </w:r>
          </w:p>
        </w:tc>
        <w:tc>
          <w:tcPr>
            <w:tcW w:w="851" w:type="dxa"/>
            <w:vAlign w:val="center"/>
          </w:tcPr>
          <w:p w:rsidR="002971B0" w:rsidRPr="00A11498" w:rsidRDefault="002971B0" w:rsidP="001B6392">
            <w:pPr>
              <w:spacing w:after="0"/>
              <w:ind w:left="33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1000,0</w:t>
            </w:r>
          </w:p>
        </w:tc>
        <w:tc>
          <w:tcPr>
            <w:tcW w:w="992" w:type="dxa"/>
            <w:vAlign w:val="center"/>
          </w:tcPr>
          <w:p w:rsidR="002971B0" w:rsidRPr="00A11498" w:rsidRDefault="002971B0" w:rsidP="001B6392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3000,0</w:t>
            </w:r>
          </w:p>
        </w:tc>
        <w:tc>
          <w:tcPr>
            <w:tcW w:w="992" w:type="dxa"/>
            <w:vAlign w:val="center"/>
          </w:tcPr>
          <w:p w:rsidR="002971B0" w:rsidRPr="00071BB1" w:rsidRDefault="002971B0" w:rsidP="0082632B">
            <w:pPr>
              <w:spacing w:after="0"/>
              <w:ind w:lef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Придбання спортивного інвентарю, обладнання дитячих та спортивних майданчиків</w:t>
            </w:r>
          </w:p>
        </w:tc>
      </w:tr>
      <w:tr w:rsidR="009A6518" w:rsidRPr="0006460E" w:rsidTr="00A11498">
        <w:tc>
          <w:tcPr>
            <w:tcW w:w="486" w:type="dxa"/>
            <w:vMerge/>
          </w:tcPr>
          <w:p w:rsidR="00AD46ED" w:rsidRPr="00071BB1" w:rsidRDefault="00AD46ED" w:rsidP="00A27F77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AD46ED" w:rsidRPr="00071BB1" w:rsidRDefault="00AD46ED" w:rsidP="00A27F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AD46ED" w:rsidRDefault="00AD46ED" w:rsidP="0038672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7.2.Забезпечення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uk-UA"/>
              </w:rPr>
              <w:t>здоров</w:t>
            </w:r>
            <w:r w:rsidRPr="0038672B">
              <w:rPr>
                <w:rFonts w:ascii="Times New Roman" w:hAnsi="Times New Roman"/>
                <w:sz w:val="20"/>
                <w:szCs w:val="20"/>
                <w:lang w:val="uk-UA"/>
              </w:rPr>
              <w:t>’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язбережувального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середовища шляхом організації гарячого харчування учнів 1-4 класів та </w:t>
            </w:r>
          </w:p>
          <w:p w:rsidR="00AD46ED" w:rsidRDefault="00AD46ED" w:rsidP="0038672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учнів пільгових категорій загальноосвітніх навчальних закладів</w:t>
            </w:r>
          </w:p>
        </w:tc>
        <w:tc>
          <w:tcPr>
            <w:tcW w:w="709" w:type="dxa"/>
          </w:tcPr>
          <w:p w:rsidR="00AD46ED" w:rsidRPr="00071BB1" w:rsidRDefault="00AD46ED" w:rsidP="00781C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AD46ED" w:rsidRPr="00071BB1" w:rsidRDefault="00AD46ED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908D5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AD46ED" w:rsidRPr="00071BB1" w:rsidRDefault="00AD46ED" w:rsidP="00A27F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AD46ED" w:rsidRPr="00071BB1" w:rsidRDefault="00AD46ED" w:rsidP="00A27F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</w:tcPr>
          <w:p w:rsidR="00AD46ED" w:rsidRPr="00A11498" w:rsidRDefault="00AD46ED" w:rsidP="00A90F8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5067,1</w:t>
            </w:r>
          </w:p>
        </w:tc>
        <w:tc>
          <w:tcPr>
            <w:tcW w:w="850" w:type="dxa"/>
          </w:tcPr>
          <w:p w:rsidR="00AD46ED" w:rsidRPr="00A11498" w:rsidRDefault="00AD46ED" w:rsidP="00A27F7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5574,0</w:t>
            </w:r>
          </w:p>
        </w:tc>
        <w:tc>
          <w:tcPr>
            <w:tcW w:w="851" w:type="dxa"/>
          </w:tcPr>
          <w:p w:rsidR="00AD46ED" w:rsidRPr="00A11498" w:rsidRDefault="00AD46ED" w:rsidP="00A27F7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6130,0</w:t>
            </w:r>
          </w:p>
        </w:tc>
        <w:tc>
          <w:tcPr>
            <w:tcW w:w="992" w:type="dxa"/>
          </w:tcPr>
          <w:p w:rsidR="00AD46ED" w:rsidRPr="00A11498" w:rsidRDefault="00AD46ED" w:rsidP="00C67F2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16771,1</w:t>
            </w:r>
          </w:p>
        </w:tc>
        <w:tc>
          <w:tcPr>
            <w:tcW w:w="992" w:type="dxa"/>
          </w:tcPr>
          <w:p w:rsidR="00AD46ED" w:rsidRPr="00071BB1" w:rsidRDefault="00AD46ED" w:rsidP="0012350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Забезпечення б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езкоштовн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им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харчування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близько 4700 учнів ЗНЗ</w:t>
            </w:r>
          </w:p>
        </w:tc>
      </w:tr>
      <w:tr w:rsidR="009A6518" w:rsidRPr="000E7085" w:rsidTr="00A11498">
        <w:tc>
          <w:tcPr>
            <w:tcW w:w="486" w:type="dxa"/>
            <w:vMerge/>
          </w:tcPr>
          <w:p w:rsidR="00AD46ED" w:rsidRPr="00071BB1" w:rsidRDefault="00AD46ED" w:rsidP="009926BC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</w:tcPr>
          <w:p w:rsidR="00AD46ED" w:rsidRPr="00071BB1" w:rsidRDefault="00AD46ED" w:rsidP="009926B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AD46ED" w:rsidRDefault="00AD46ED" w:rsidP="000E708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7.3.</w:t>
            </w:r>
            <w: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С</w:t>
            </w:r>
            <w:r w:rsidRPr="000E7085">
              <w:rPr>
                <w:rFonts w:ascii="Times New Roman" w:hAnsi="Times New Roman"/>
                <w:sz w:val="20"/>
                <w:szCs w:val="20"/>
                <w:lang w:val="uk-UA"/>
              </w:rPr>
              <w:t>упровід дітей, які опинилися у складних життєвих умовах</w:t>
            </w:r>
          </w:p>
          <w:p w:rsidR="00AD46ED" w:rsidRDefault="00AD46ED" w:rsidP="000E708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</w:tcPr>
          <w:p w:rsidR="00AD46ED" w:rsidRPr="00071BB1" w:rsidRDefault="00AD46ED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AD46ED" w:rsidRDefault="00AD46ED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908D5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  <w:p w:rsidR="002971B0" w:rsidRDefault="002971B0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2971B0" w:rsidRPr="00071BB1" w:rsidRDefault="002971B0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AD46ED" w:rsidRPr="00071BB1" w:rsidRDefault="00AD46ED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AD46ED" w:rsidRPr="00071BB1" w:rsidRDefault="00AD46ED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</w:tcPr>
          <w:p w:rsidR="00AD46ED" w:rsidRPr="00F302D3" w:rsidRDefault="00AD46ED" w:rsidP="009926BC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72,4</w:t>
            </w:r>
          </w:p>
        </w:tc>
        <w:tc>
          <w:tcPr>
            <w:tcW w:w="850" w:type="dxa"/>
          </w:tcPr>
          <w:p w:rsidR="00AD46ED" w:rsidRPr="00F302D3" w:rsidRDefault="00AD46ED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*</w:t>
            </w:r>
          </w:p>
        </w:tc>
        <w:tc>
          <w:tcPr>
            <w:tcW w:w="851" w:type="dxa"/>
          </w:tcPr>
          <w:p w:rsidR="00AD46ED" w:rsidRPr="00F302D3" w:rsidRDefault="00AD46ED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*</w:t>
            </w:r>
          </w:p>
        </w:tc>
        <w:tc>
          <w:tcPr>
            <w:tcW w:w="992" w:type="dxa"/>
          </w:tcPr>
          <w:p w:rsidR="00AD46ED" w:rsidRPr="00F302D3" w:rsidRDefault="00AD46ED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72,4</w:t>
            </w:r>
          </w:p>
        </w:tc>
        <w:tc>
          <w:tcPr>
            <w:tcW w:w="992" w:type="dxa"/>
          </w:tcPr>
          <w:p w:rsidR="00AD46ED" w:rsidRPr="000E487D" w:rsidRDefault="00AD46ED" w:rsidP="00D7130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Одноразова виплата дітям-сиротам по  досягненню 18-річчя</w:t>
            </w:r>
          </w:p>
        </w:tc>
      </w:tr>
      <w:tr w:rsidR="009A6518" w:rsidRPr="0006460E" w:rsidTr="00A11498">
        <w:tc>
          <w:tcPr>
            <w:tcW w:w="486" w:type="dxa"/>
            <w:vMerge/>
            <w:tcBorders>
              <w:bottom w:val="nil"/>
            </w:tcBorders>
          </w:tcPr>
          <w:p w:rsidR="00AD46ED" w:rsidRPr="00071BB1" w:rsidRDefault="00AD46ED" w:rsidP="009926BC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  <w:tcBorders>
              <w:bottom w:val="nil"/>
            </w:tcBorders>
          </w:tcPr>
          <w:p w:rsidR="00AD46ED" w:rsidRPr="00071BB1" w:rsidRDefault="00AD46ED" w:rsidP="009926B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AD46ED" w:rsidRPr="00071BB1" w:rsidRDefault="00AD46ED" w:rsidP="000E708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7.4. 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Оздоровлення дітей-сиріт, дітей позбавлених батьківського піклування та дітей інших пільгових категорій у оздоровчому та пришкільних таборах</w:t>
            </w:r>
          </w:p>
        </w:tc>
        <w:tc>
          <w:tcPr>
            <w:tcW w:w="709" w:type="dxa"/>
          </w:tcPr>
          <w:p w:rsidR="00AD46ED" w:rsidRPr="00071BB1" w:rsidRDefault="00AD46ED" w:rsidP="002B5B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AD46ED" w:rsidRPr="00071BB1" w:rsidRDefault="00AD46ED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908D5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AD46ED" w:rsidRPr="00071BB1" w:rsidRDefault="00AD46ED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AD46ED" w:rsidRPr="00071BB1" w:rsidRDefault="00AD46ED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</w:tcPr>
          <w:p w:rsidR="00AD46ED" w:rsidRPr="00A11498" w:rsidRDefault="00AD46ED" w:rsidP="009926BC">
            <w:pPr>
              <w:spacing w:after="0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1090,0</w:t>
            </w:r>
          </w:p>
        </w:tc>
        <w:tc>
          <w:tcPr>
            <w:tcW w:w="850" w:type="dxa"/>
          </w:tcPr>
          <w:p w:rsidR="00AD46ED" w:rsidRPr="00A11498" w:rsidRDefault="00AD46ED" w:rsidP="009926B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1200,0</w:t>
            </w:r>
          </w:p>
        </w:tc>
        <w:tc>
          <w:tcPr>
            <w:tcW w:w="851" w:type="dxa"/>
          </w:tcPr>
          <w:p w:rsidR="00AD46ED" w:rsidRPr="00A11498" w:rsidRDefault="00AD46ED" w:rsidP="009926B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1320,0</w:t>
            </w:r>
          </w:p>
        </w:tc>
        <w:tc>
          <w:tcPr>
            <w:tcW w:w="992" w:type="dxa"/>
          </w:tcPr>
          <w:p w:rsidR="00AD46ED" w:rsidRPr="00A11498" w:rsidRDefault="00AD46ED" w:rsidP="009926B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3610,0</w:t>
            </w:r>
          </w:p>
        </w:tc>
        <w:tc>
          <w:tcPr>
            <w:tcW w:w="992" w:type="dxa"/>
          </w:tcPr>
          <w:p w:rsidR="00AD46ED" w:rsidRPr="000E487D" w:rsidRDefault="00AD46ED" w:rsidP="00D7130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Оздоровлення  дітей пільгових категорій </w:t>
            </w:r>
          </w:p>
        </w:tc>
      </w:tr>
      <w:tr w:rsidR="009A6518" w:rsidRPr="002971B0" w:rsidTr="00A11498">
        <w:trPr>
          <w:trHeight w:val="49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971B0" w:rsidRPr="00071BB1" w:rsidRDefault="002971B0" w:rsidP="009926BC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971B0" w:rsidRPr="00071BB1" w:rsidRDefault="002971B0" w:rsidP="009926B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  <w:vAlign w:val="center"/>
          </w:tcPr>
          <w:p w:rsidR="002971B0" w:rsidRDefault="0095172E" w:rsidP="002971B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7.5</w:t>
            </w:r>
            <w:r w:rsidR="002971B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. </w:t>
            </w:r>
            <w:r w:rsidR="002971B0" w:rsidRPr="002971B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Будівництво спортивного майданчика зі штучним покриттям за адресою: м. Слов'янськ, </w:t>
            </w:r>
            <w:proofErr w:type="spellStart"/>
            <w:r w:rsidR="002971B0" w:rsidRPr="002971B0">
              <w:rPr>
                <w:rFonts w:ascii="Times New Roman" w:hAnsi="Times New Roman"/>
                <w:sz w:val="20"/>
                <w:szCs w:val="20"/>
                <w:lang w:val="uk-UA"/>
              </w:rPr>
              <w:t>вул.Ясна</w:t>
            </w:r>
            <w:proofErr w:type="spellEnd"/>
            <w:r w:rsidR="002971B0" w:rsidRPr="002971B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19 (ЗОШ </w:t>
            </w:r>
            <w:r w:rsidR="002971B0" w:rsidRPr="002971B0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№13)  (коригування</w:t>
            </w:r>
            <w:r w:rsidR="002971B0">
              <w:rPr>
                <w:rFonts w:ascii="Times New Roman" w:hAnsi="Times New Roman"/>
                <w:sz w:val="20"/>
                <w:szCs w:val="20"/>
                <w:lang w:val="uk-UA"/>
              </w:rPr>
              <w:t>)</w:t>
            </w:r>
          </w:p>
        </w:tc>
        <w:tc>
          <w:tcPr>
            <w:tcW w:w="709" w:type="dxa"/>
            <w:vMerge w:val="restart"/>
          </w:tcPr>
          <w:p w:rsidR="002971B0" w:rsidRPr="00071BB1" w:rsidRDefault="002971B0" w:rsidP="002B5B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2018</w:t>
            </w:r>
          </w:p>
        </w:tc>
        <w:tc>
          <w:tcPr>
            <w:tcW w:w="1559" w:type="dxa"/>
            <w:vMerge w:val="restart"/>
            <w:vAlign w:val="center"/>
          </w:tcPr>
          <w:p w:rsidR="002971B0" w:rsidRPr="00E908D5" w:rsidRDefault="002971B0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908D5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  <w:vAlign w:val="center"/>
          </w:tcPr>
          <w:p w:rsidR="002971B0" w:rsidRPr="007F3C0E" w:rsidRDefault="002971B0" w:rsidP="005F72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F3C0E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2971B0" w:rsidRPr="007F3C0E" w:rsidRDefault="002971B0" w:rsidP="005F72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F3C0E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</w:tcPr>
          <w:p w:rsidR="002971B0" w:rsidRPr="00300238" w:rsidRDefault="002971B0" w:rsidP="009926BC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00238">
              <w:rPr>
                <w:rFonts w:ascii="Times New Roman" w:hAnsi="Times New Roman"/>
                <w:sz w:val="20"/>
                <w:szCs w:val="20"/>
                <w:lang w:val="uk-UA"/>
              </w:rPr>
              <w:t>270,0</w:t>
            </w:r>
          </w:p>
          <w:p w:rsidR="009C5AB3" w:rsidRPr="00300238" w:rsidRDefault="009C5AB3" w:rsidP="009926BC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2971B0" w:rsidRPr="00F302D3" w:rsidRDefault="002971B0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2971B0" w:rsidRPr="00F302D3" w:rsidRDefault="002971B0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</w:tcPr>
          <w:p w:rsidR="002971B0" w:rsidRPr="00F302D3" w:rsidRDefault="002971B0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270,0</w:t>
            </w:r>
          </w:p>
        </w:tc>
        <w:tc>
          <w:tcPr>
            <w:tcW w:w="992" w:type="dxa"/>
            <w:vMerge w:val="restart"/>
          </w:tcPr>
          <w:p w:rsidR="002971B0" w:rsidRPr="000E487D" w:rsidRDefault="00C04773" w:rsidP="00D7130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</w:t>
            </w:r>
            <w:r w:rsidRPr="00C0477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ідготовка основи для облаштування  майданчика зі </w:t>
            </w:r>
            <w:r w:rsidRPr="00C04773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штучним покриттям</w:t>
            </w:r>
          </w:p>
        </w:tc>
      </w:tr>
      <w:tr w:rsidR="009A6518" w:rsidRPr="002971B0" w:rsidTr="00A11498">
        <w:trPr>
          <w:trHeight w:val="490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71B0" w:rsidRPr="00071BB1" w:rsidRDefault="002971B0" w:rsidP="009926BC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71B0" w:rsidRPr="00071BB1" w:rsidRDefault="002971B0" w:rsidP="009926B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vAlign w:val="center"/>
          </w:tcPr>
          <w:p w:rsidR="002971B0" w:rsidRDefault="002971B0" w:rsidP="002971B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</w:tcPr>
          <w:p w:rsidR="002971B0" w:rsidRDefault="002971B0" w:rsidP="002B5B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2971B0" w:rsidRPr="00E908D5" w:rsidRDefault="002971B0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2971B0" w:rsidRPr="00021EA0" w:rsidRDefault="002971B0" w:rsidP="005F72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Обласний бюджет</w:t>
            </w:r>
          </w:p>
        </w:tc>
        <w:tc>
          <w:tcPr>
            <w:tcW w:w="1134" w:type="dxa"/>
          </w:tcPr>
          <w:p w:rsidR="002971B0" w:rsidRPr="00300238" w:rsidRDefault="002971B0" w:rsidP="009926BC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00238">
              <w:rPr>
                <w:rFonts w:ascii="Times New Roman" w:hAnsi="Times New Roman"/>
                <w:sz w:val="20"/>
                <w:szCs w:val="20"/>
                <w:lang w:val="uk-UA"/>
              </w:rPr>
              <w:t>300,0</w:t>
            </w:r>
          </w:p>
        </w:tc>
        <w:tc>
          <w:tcPr>
            <w:tcW w:w="850" w:type="dxa"/>
          </w:tcPr>
          <w:p w:rsidR="002971B0" w:rsidRPr="00F302D3" w:rsidRDefault="002971B0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2971B0" w:rsidRPr="00F302D3" w:rsidRDefault="002971B0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</w:tcPr>
          <w:p w:rsidR="002971B0" w:rsidRPr="00F302D3" w:rsidRDefault="002971B0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300,0</w:t>
            </w:r>
          </w:p>
        </w:tc>
        <w:tc>
          <w:tcPr>
            <w:tcW w:w="992" w:type="dxa"/>
            <w:vMerge/>
          </w:tcPr>
          <w:p w:rsidR="002971B0" w:rsidRPr="000E487D" w:rsidRDefault="002971B0" w:rsidP="00D7130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2971B0" w:rsidTr="00A11498">
        <w:trPr>
          <w:trHeight w:val="490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1B0" w:rsidRPr="00071BB1" w:rsidRDefault="002971B0" w:rsidP="009926BC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1B0" w:rsidRPr="00071BB1" w:rsidRDefault="002971B0" w:rsidP="009926B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vAlign w:val="center"/>
          </w:tcPr>
          <w:p w:rsidR="002971B0" w:rsidRDefault="002971B0" w:rsidP="002971B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</w:tcPr>
          <w:p w:rsidR="002971B0" w:rsidRDefault="002971B0" w:rsidP="002B5B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2971B0" w:rsidRPr="00E908D5" w:rsidRDefault="002971B0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2971B0" w:rsidRPr="00021EA0" w:rsidRDefault="002971B0" w:rsidP="005F72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F3C0E">
              <w:rPr>
                <w:rFonts w:ascii="Times New Roman" w:hAnsi="Times New Roman"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1134" w:type="dxa"/>
          </w:tcPr>
          <w:p w:rsidR="002971B0" w:rsidRPr="00300238" w:rsidRDefault="002971B0" w:rsidP="009926BC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00238">
              <w:rPr>
                <w:rFonts w:ascii="Times New Roman" w:hAnsi="Times New Roman"/>
                <w:sz w:val="20"/>
                <w:szCs w:val="20"/>
                <w:lang w:val="uk-UA"/>
              </w:rPr>
              <w:t>570,0</w:t>
            </w:r>
          </w:p>
        </w:tc>
        <w:tc>
          <w:tcPr>
            <w:tcW w:w="850" w:type="dxa"/>
          </w:tcPr>
          <w:p w:rsidR="002971B0" w:rsidRPr="00F302D3" w:rsidRDefault="002971B0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2971B0" w:rsidRPr="00F302D3" w:rsidRDefault="002971B0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</w:tcPr>
          <w:p w:rsidR="002971B0" w:rsidRPr="00F302D3" w:rsidRDefault="002971B0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570,0</w:t>
            </w:r>
          </w:p>
        </w:tc>
        <w:tc>
          <w:tcPr>
            <w:tcW w:w="992" w:type="dxa"/>
            <w:vMerge/>
          </w:tcPr>
          <w:p w:rsidR="002971B0" w:rsidRPr="000E487D" w:rsidRDefault="002971B0" w:rsidP="00D7130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461BE8" w:rsidTr="00A11498">
        <w:tc>
          <w:tcPr>
            <w:tcW w:w="486" w:type="dxa"/>
            <w:vMerge w:val="restart"/>
            <w:tcBorders>
              <w:top w:val="single" w:sz="4" w:space="0" w:color="auto"/>
            </w:tcBorders>
            <w:vAlign w:val="center"/>
          </w:tcPr>
          <w:p w:rsidR="00F60FC5" w:rsidRPr="00414524" w:rsidRDefault="00F60FC5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8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</w:tcBorders>
            <w:vAlign w:val="center"/>
          </w:tcPr>
          <w:p w:rsidR="00F60FC5" w:rsidRPr="00414524" w:rsidRDefault="00F60FC5" w:rsidP="00D71309">
            <w:pPr>
              <w:spacing w:after="0"/>
              <w:ind w:left="-250"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Безпечне середовище</w:t>
            </w:r>
          </w:p>
        </w:tc>
        <w:tc>
          <w:tcPr>
            <w:tcW w:w="1843" w:type="dxa"/>
            <w:vAlign w:val="center"/>
          </w:tcPr>
          <w:p w:rsidR="00F60FC5" w:rsidRPr="00414524" w:rsidRDefault="00F60FC5" w:rsidP="00A15B4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8.1.Забезпечення </w:t>
            </w:r>
            <w:r>
              <w:t xml:space="preserve"> 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всіх закладів освіти</w:t>
            </w:r>
            <w: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п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ідключення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м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до пульту термінового виклику охорони</w:t>
            </w:r>
          </w:p>
        </w:tc>
        <w:tc>
          <w:tcPr>
            <w:tcW w:w="709" w:type="dxa"/>
          </w:tcPr>
          <w:p w:rsidR="00F60FC5" w:rsidRPr="00071BB1" w:rsidRDefault="00F60FC5" w:rsidP="002B5B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F60FC5" w:rsidRPr="00414524" w:rsidRDefault="00F60FC5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F60FC5" w:rsidRPr="00071BB1" w:rsidRDefault="00F60FC5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F60FC5" w:rsidRPr="00071BB1" w:rsidRDefault="00F60FC5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F60FC5" w:rsidRPr="00414524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210,0</w:t>
            </w:r>
          </w:p>
        </w:tc>
        <w:tc>
          <w:tcPr>
            <w:tcW w:w="850" w:type="dxa"/>
            <w:vAlign w:val="center"/>
          </w:tcPr>
          <w:p w:rsidR="00F60FC5" w:rsidRPr="00414524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220,0</w:t>
            </w:r>
          </w:p>
        </w:tc>
        <w:tc>
          <w:tcPr>
            <w:tcW w:w="851" w:type="dxa"/>
            <w:vAlign w:val="center"/>
          </w:tcPr>
          <w:p w:rsidR="00F60FC5" w:rsidRPr="00414524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240,0</w:t>
            </w:r>
          </w:p>
        </w:tc>
        <w:tc>
          <w:tcPr>
            <w:tcW w:w="992" w:type="dxa"/>
            <w:vAlign w:val="center"/>
          </w:tcPr>
          <w:p w:rsidR="00F60FC5" w:rsidRPr="00414524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670,0</w:t>
            </w:r>
          </w:p>
        </w:tc>
        <w:tc>
          <w:tcPr>
            <w:tcW w:w="992" w:type="dxa"/>
            <w:vAlign w:val="center"/>
          </w:tcPr>
          <w:p w:rsidR="00F60FC5" w:rsidRPr="00414524" w:rsidRDefault="00F60FC5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Підключення всіх закладів освіти до пульту термінового виклику охорони.</w:t>
            </w:r>
          </w:p>
        </w:tc>
      </w:tr>
      <w:tr w:rsidR="009A6518" w:rsidRPr="00CF2243" w:rsidTr="00A11498">
        <w:tc>
          <w:tcPr>
            <w:tcW w:w="486" w:type="dxa"/>
            <w:vMerge/>
            <w:vAlign w:val="center"/>
          </w:tcPr>
          <w:p w:rsidR="00F60FC5" w:rsidRPr="00414524" w:rsidRDefault="00F60FC5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F60FC5" w:rsidRPr="00414524" w:rsidRDefault="00F60FC5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F60FC5" w:rsidRPr="00F82DFF" w:rsidRDefault="00F60FC5" w:rsidP="003F1567">
            <w:pPr>
              <w:spacing w:after="0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8.2. Придбання та обслуговування засобів протипожежної безпеки</w:t>
            </w:r>
          </w:p>
        </w:tc>
        <w:tc>
          <w:tcPr>
            <w:tcW w:w="709" w:type="dxa"/>
          </w:tcPr>
          <w:p w:rsidR="00F60FC5" w:rsidRPr="00071BB1" w:rsidRDefault="00F60FC5" w:rsidP="002B5B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F60FC5" w:rsidRPr="00414524" w:rsidRDefault="00F60FC5" w:rsidP="00B832A8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F60FC5" w:rsidRPr="00071BB1" w:rsidRDefault="00F60FC5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F60FC5" w:rsidRPr="00071BB1" w:rsidRDefault="00F60FC5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135,0</w:t>
            </w:r>
          </w:p>
        </w:tc>
        <w:tc>
          <w:tcPr>
            <w:tcW w:w="850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140,0</w:t>
            </w:r>
          </w:p>
        </w:tc>
        <w:tc>
          <w:tcPr>
            <w:tcW w:w="851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150,0</w:t>
            </w:r>
          </w:p>
        </w:tc>
        <w:tc>
          <w:tcPr>
            <w:tcW w:w="992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425,0</w:t>
            </w:r>
          </w:p>
        </w:tc>
        <w:tc>
          <w:tcPr>
            <w:tcW w:w="992" w:type="dxa"/>
            <w:vAlign w:val="center"/>
          </w:tcPr>
          <w:p w:rsidR="00F60FC5" w:rsidRDefault="00F60FC5" w:rsidP="00F82DFF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C2144">
              <w:rPr>
                <w:rFonts w:ascii="Times New Roman" w:hAnsi="Times New Roman"/>
                <w:sz w:val="20"/>
                <w:szCs w:val="20"/>
                <w:lang w:val="uk-UA"/>
              </w:rPr>
              <w:t>Закуп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ка, перезарядка та технічне обслуговування </w:t>
            </w:r>
            <w:r w:rsidRPr="003C214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вогнегасників,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придбання</w:t>
            </w:r>
            <w:r w:rsidRPr="003C214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протипожежного інвентарю</w:t>
            </w:r>
          </w:p>
        </w:tc>
      </w:tr>
      <w:tr w:rsidR="009A6518" w:rsidRPr="00CF2243" w:rsidTr="00A11498">
        <w:tc>
          <w:tcPr>
            <w:tcW w:w="486" w:type="dxa"/>
            <w:vMerge/>
            <w:vAlign w:val="center"/>
          </w:tcPr>
          <w:p w:rsidR="00F60FC5" w:rsidRPr="00414524" w:rsidRDefault="00F60FC5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F60FC5" w:rsidRPr="00414524" w:rsidRDefault="00F60FC5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F60FC5" w:rsidRDefault="00F60FC5" w:rsidP="00A15B4A">
            <w:pPr>
              <w:spacing w:after="0"/>
              <w:ind w:right="34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8.3.Проведення в</w:t>
            </w:r>
            <w:r w:rsidRPr="003C2144">
              <w:rPr>
                <w:rFonts w:ascii="Times New Roman" w:hAnsi="Times New Roman"/>
                <w:sz w:val="20"/>
                <w:szCs w:val="20"/>
                <w:lang w:val="uk-UA"/>
              </w:rPr>
              <w:t>огнезахисн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ої</w:t>
            </w:r>
            <w:r w:rsidRPr="003C214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обробка дерев’яних конструкцій горищних приміщень.</w:t>
            </w:r>
          </w:p>
        </w:tc>
        <w:tc>
          <w:tcPr>
            <w:tcW w:w="709" w:type="dxa"/>
          </w:tcPr>
          <w:p w:rsidR="00F60FC5" w:rsidRPr="00071BB1" w:rsidRDefault="00F60FC5" w:rsidP="002B5B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F60FC5" w:rsidRPr="00414524" w:rsidRDefault="00F60FC5" w:rsidP="00B832A8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F60FC5" w:rsidRPr="00071BB1" w:rsidRDefault="00F60FC5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F60FC5" w:rsidRPr="00071BB1" w:rsidRDefault="00F60FC5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F60FC5" w:rsidRDefault="00F60FC5" w:rsidP="00B832A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200,0</w:t>
            </w:r>
          </w:p>
        </w:tc>
        <w:tc>
          <w:tcPr>
            <w:tcW w:w="850" w:type="dxa"/>
            <w:vAlign w:val="center"/>
          </w:tcPr>
          <w:p w:rsidR="00F60FC5" w:rsidRDefault="00F60FC5" w:rsidP="00B832A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200,0</w:t>
            </w:r>
          </w:p>
        </w:tc>
        <w:tc>
          <w:tcPr>
            <w:tcW w:w="851" w:type="dxa"/>
            <w:vAlign w:val="center"/>
          </w:tcPr>
          <w:p w:rsidR="00F60FC5" w:rsidRDefault="00F60FC5" w:rsidP="00B832A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200,0</w:t>
            </w:r>
          </w:p>
        </w:tc>
        <w:tc>
          <w:tcPr>
            <w:tcW w:w="992" w:type="dxa"/>
            <w:vAlign w:val="center"/>
          </w:tcPr>
          <w:p w:rsidR="00F60FC5" w:rsidRDefault="00F60FC5" w:rsidP="00B832A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600,0</w:t>
            </w:r>
          </w:p>
        </w:tc>
        <w:tc>
          <w:tcPr>
            <w:tcW w:w="992" w:type="dxa"/>
            <w:vAlign w:val="center"/>
          </w:tcPr>
          <w:p w:rsidR="00F60FC5" w:rsidRDefault="00F60FC5" w:rsidP="00B832A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Підвищення рівня протипожежної безпеки</w:t>
            </w:r>
          </w:p>
        </w:tc>
      </w:tr>
      <w:tr w:rsidR="009A6518" w:rsidRPr="00F82DFF" w:rsidTr="00A11498">
        <w:tc>
          <w:tcPr>
            <w:tcW w:w="486" w:type="dxa"/>
            <w:vMerge/>
            <w:vAlign w:val="center"/>
          </w:tcPr>
          <w:p w:rsidR="00F60FC5" w:rsidRDefault="00F60FC5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F60FC5" w:rsidRDefault="00F60FC5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F60FC5" w:rsidRDefault="00F60FC5" w:rsidP="00F82DFF">
            <w:pPr>
              <w:spacing w:after="0"/>
              <w:ind w:right="34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8.4. Проведення навчання з цивільного захисту </w:t>
            </w:r>
          </w:p>
        </w:tc>
        <w:tc>
          <w:tcPr>
            <w:tcW w:w="709" w:type="dxa"/>
          </w:tcPr>
          <w:p w:rsidR="00F60FC5" w:rsidRPr="00071BB1" w:rsidRDefault="00F60FC5" w:rsidP="00F82DF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F60FC5" w:rsidRPr="00414524" w:rsidRDefault="00F60FC5" w:rsidP="00F82DFF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F60FC5" w:rsidRPr="00F82DFF" w:rsidRDefault="00F60FC5" w:rsidP="00F82DF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82DFF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F60FC5" w:rsidRPr="00071BB1" w:rsidRDefault="00F60FC5" w:rsidP="00F82DF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82DFF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12,8</w:t>
            </w:r>
          </w:p>
        </w:tc>
        <w:tc>
          <w:tcPr>
            <w:tcW w:w="850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14,0</w:t>
            </w:r>
          </w:p>
        </w:tc>
        <w:tc>
          <w:tcPr>
            <w:tcW w:w="851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15,0</w:t>
            </w:r>
          </w:p>
        </w:tc>
        <w:tc>
          <w:tcPr>
            <w:tcW w:w="992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41,8</w:t>
            </w:r>
          </w:p>
        </w:tc>
        <w:tc>
          <w:tcPr>
            <w:tcW w:w="992" w:type="dxa"/>
            <w:vAlign w:val="center"/>
          </w:tcPr>
          <w:p w:rsidR="00F60FC5" w:rsidRDefault="00F60FC5" w:rsidP="006C017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Навчання відповідальних осіб закладів</w:t>
            </w:r>
          </w:p>
        </w:tc>
      </w:tr>
      <w:tr w:rsidR="009A6518" w:rsidRPr="00F82DFF" w:rsidTr="00A11498">
        <w:tc>
          <w:tcPr>
            <w:tcW w:w="486" w:type="dxa"/>
            <w:vMerge/>
            <w:vAlign w:val="center"/>
          </w:tcPr>
          <w:p w:rsidR="00F60FC5" w:rsidRDefault="00F60FC5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F60FC5" w:rsidRDefault="00F60FC5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F60FC5" w:rsidRDefault="00F60FC5" w:rsidP="00D34B64">
            <w:pPr>
              <w:spacing w:after="0"/>
              <w:ind w:left="-108" w:firstLine="1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8.5. </w:t>
            </w:r>
            <w:r w:rsidRPr="00D34B6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Монтаж </w:t>
            </w:r>
            <w:proofErr w:type="spellStart"/>
            <w:r w:rsidRPr="00D34B64">
              <w:rPr>
                <w:rFonts w:ascii="Times New Roman" w:hAnsi="Times New Roman"/>
                <w:sz w:val="20"/>
                <w:szCs w:val="20"/>
                <w:lang w:val="uk-UA"/>
              </w:rPr>
              <w:t>байпасів</w:t>
            </w:r>
            <w:proofErr w:type="spellEnd"/>
            <w:r w:rsidRPr="00D34B64">
              <w:rPr>
                <w:rFonts w:ascii="Times New Roman" w:hAnsi="Times New Roman"/>
                <w:sz w:val="20"/>
                <w:szCs w:val="20"/>
                <w:lang w:val="uk-UA"/>
              </w:rPr>
              <w:t>, заміна клапанів на пожежних рукавах, відновлення протипожежних резервуарів.</w:t>
            </w:r>
          </w:p>
        </w:tc>
        <w:tc>
          <w:tcPr>
            <w:tcW w:w="709" w:type="dxa"/>
          </w:tcPr>
          <w:p w:rsidR="00F60FC5" w:rsidRPr="00071BB1" w:rsidRDefault="00F60FC5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F60FC5" w:rsidRPr="00414524" w:rsidRDefault="00F60FC5" w:rsidP="00D97714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F60FC5" w:rsidRPr="00F82DFF" w:rsidRDefault="00F60FC5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82DFF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F60FC5" w:rsidRPr="00071BB1" w:rsidRDefault="00F60FC5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82DFF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100,0</w:t>
            </w:r>
          </w:p>
        </w:tc>
        <w:tc>
          <w:tcPr>
            <w:tcW w:w="850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100,0</w:t>
            </w:r>
          </w:p>
        </w:tc>
        <w:tc>
          <w:tcPr>
            <w:tcW w:w="851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100,0</w:t>
            </w:r>
          </w:p>
        </w:tc>
        <w:tc>
          <w:tcPr>
            <w:tcW w:w="992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300,0</w:t>
            </w:r>
          </w:p>
        </w:tc>
        <w:tc>
          <w:tcPr>
            <w:tcW w:w="992" w:type="dxa"/>
            <w:vAlign w:val="center"/>
          </w:tcPr>
          <w:p w:rsidR="00F60FC5" w:rsidRDefault="00F60FC5" w:rsidP="00EC1BEF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D34B64">
              <w:rPr>
                <w:rFonts w:ascii="Times New Roman" w:hAnsi="Times New Roman"/>
                <w:sz w:val="20"/>
                <w:szCs w:val="20"/>
                <w:lang w:val="uk-UA"/>
              </w:rPr>
              <w:t>Відновлення роботи протипожежних водогонів</w:t>
            </w:r>
          </w:p>
        </w:tc>
      </w:tr>
      <w:tr w:rsidR="009A6518" w:rsidRPr="00925F90" w:rsidTr="00A11498">
        <w:trPr>
          <w:trHeight w:val="981"/>
        </w:trPr>
        <w:tc>
          <w:tcPr>
            <w:tcW w:w="486" w:type="dxa"/>
            <w:vMerge/>
            <w:vAlign w:val="center"/>
          </w:tcPr>
          <w:p w:rsidR="00F60FC5" w:rsidRDefault="00F60FC5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F60FC5" w:rsidRDefault="00F60FC5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F60FC5" w:rsidRDefault="00F60FC5" w:rsidP="006D4122">
            <w:pPr>
              <w:spacing w:after="0"/>
              <w:ind w:left="-108" w:firstLine="1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8.6.  </w:t>
            </w:r>
            <w:r w:rsidRPr="00B0741E">
              <w:rPr>
                <w:rFonts w:ascii="Times New Roman" w:hAnsi="Times New Roman"/>
                <w:sz w:val="20"/>
                <w:szCs w:val="20"/>
                <w:lang w:val="uk-UA"/>
              </w:rPr>
              <w:t>Обладнання закладів освіти системами пожежної безпеки</w:t>
            </w:r>
          </w:p>
        </w:tc>
        <w:tc>
          <w:tcPr>
            <w:tcW w:w="709" w:type="dxa"/>
          </w:tcPr>
          <w:p w:rsidR="00F60FC5" w:rsidRPr="00071BB1" w:rsidRDefault="00F60FC5" w:rsidP="00925F9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  <w:p w:rsidR="00F60FC5" w:rsidRPr="00071BB1" w:rsidRDefault="00F60FC5" w:rsidP="00925F9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Align w:val="center"/>
          </w:tcPr>
          <w:p w:rsidR="00F60FC5" w:rsidRPr="00414524" w:rsidRDefault="00F60FC5" w:rsidP="00925F90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  <w:p w:rsidR="00F60FC5" w:rsidRPr="00414524" w:rsidRDefault="00F60FC5" w:rsidP="00925F90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F60FC5" w:rsidRPr="00F82DFF" w:rsidRDefault="00F60FC5" w:rsidP="00925F9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82DFF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F60FC5" w:rsidRPr="00071BB1" w:rsidRDefault="00F60FC5" w:rsidP="00925F9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82DFF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520,0</w:t>
            </w:r>
          </w:p>
        </w:tc>
        <w:tc>
          <w:tcPr>
            <w:tcW w:w="850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550,0</w:t>
            </w:r>
          </w:p>
        </w:tc>
        <w:tc>
          <w:tcPr>
            <w:tcW w:w="851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600,0</w:t>
            </w:r>
          </w:p>
        </w:tc>
        <w:tc>
          <w:tcPr>
            <w:tcW w:w="992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1670,0</w:t>
            </w:r>
          </w:p>
        </w:tc>
        <w:tc>
          <w:tcPr>
            <w:tcW w:w="992" w:type="dxa"/>
            <w:vAlign w:val="center"/>
          </w:tcPr>
          <w:p w:rsidR="00F60FC5" w:rsidRDefault="00F60FC5" w:rsidP="00883CD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Приведення протипожежного стану закладів  у відповідність до нормативних вимог</w:t>
            </w:r>
          </w:p>
        </w:tc>
      </w:tr>
      <w:tr w:rsidR="009A6518" w:rsidRPr="00D34B64" w:rsidTr="00A11498">
        <w:tc>
          <w:tcPr>
            <w:tcW w:w="486" w:type="dxa"/>
            <w:vMerge/>
            <w:vAlign w:val="center"/>
          </w:tcPr>
          <w:p w:rsidR="00F60FC5" w:rsidRDefault="00F60FC5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F60FC5" w:rsidRDefault="00F60FC5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F60FC5" w:rsidRDefault="00F60FC5" w:rsidP="00E04828">
            <w:pPr>
              <w:spacing w:after="0"/>
              <w:ind w:left="-108" w:firstLine="1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8.7. </w:t>
            </w:r>
            <w:r w:rsidRPr="006D412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Перевірка </w:t>
            </w:r>
            <w:r w:rsidRPr="006D4122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димоходів та вентиляційних каналів</w:t>
            </w:r>
          </w:p>
        </w:tc>
        <w:tc>
          <w:tcPr>
            <w:tcW w:w="709" w:type="dxa"/>
          </w:tcPr>
          <w:p w:rsidR="00F60FC5" w:rsidRPr="00071BB1" w:rsidRDefault="00F60FC5" w:rsidP="00925F9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2020 роки</w:t>
            </w:r>
          </w:p>
        </w:tc>
        <w:tc>
          <w:tcPr>
            <w:tcW w:w="1559" w:type="dxa"/>
            <w:vAlign w:val="center"/>
          </w:tcPr>
          <w:p w:rsidR="00F60FC5" w:rsidRPr="00414524" w:rsidRDefault="00F60FC5" w:rsidP="00925F90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 xml:space="preserve">Відділ освіти </w:t>
            </w: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Слов’янської міської ради</w:t>
            </w:r>
          </w:p>
        </w:tc>
        <w:tc>
          <w:tcPr>
            <w:tcW w:w="1134" w:type="dxa"/>
          </w:tcPr>
          <w:p w:rsidR="00F60FC5" w:rsidRPr="006D4122" w:rsidRDefault="00F60FC5" w:rsidP="006D412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D4122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Міський</w:t>
            </w:r>
          </w:p>
          <w:p w:rsidR="00F60FC5" w:rsidRPr="00F82DFF" w:rsidRDefault="00F60FC5" w:rsidP="006D412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D4122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бюджет</w:t>
            </w:r>
          </w:p>
        </w:tc>
        <w:tc>
          <w:tcPr>
            <w:tcW w:w="1134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lastRenderedPageBreak/>
              <w:t>26,0</w:t>
            </w:r>
          </w:p>
        </w:tc>
        <w:tc>
          <w:tcPr>
            <w:tcW w:w="850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10,0</w:t>
            </w:r>
          </w:p>
        </w:tc>
        <w:tc>
          <w:tcPr>
            <w:tcW w:w="851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10,0</w:t>
            </w:r>
          </w:p>
        </w:tc>
        <w:tc>
          <w:tcPr>
            <w:tcW w:w="992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46,0</w:t>
            </w:r>
          </w:p>
        </w:tc>
        <w:tc>
          <w:tcPr>
            <w:tcW w:w="992" w:type="dxa"/>
            <w:vAlign w:val="center"/>
          </w:tcPr>
          <w:p w:rsidR="00F60FC5" w:rsidRDefault="00F60FC5" w:rsidP="00D80FC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Приведе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ння протипожежного стану закладів  у відповідність до нормативних вимог</w:t>
            </w:r>
          </w:p>
        </w:tc>
      </w:tr>
      <w:tr w:rsidR="009A6518" w:rsidRPr="00D34B64" w:rsidTr="00A11498">
        <w:tc>
          <w:tcPr>
            <w:tcW w:w="486" w:type="dxa"/>
            <w:vMerge/>
            <w:vAlign w:val="center"/>
          </w:tcPr>
          <w:p w:rsidR="00F60FC5" w:rsidRDefault="00F60FC5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F60FC5" w:rsidRDefault="00F60FC5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F60FC5" w:rsidRDefault="00F60FC5" w:rsidP="00B0741E">
            <w:pPr>
              <w:spacing w:after="0"/>
              <w:ind w:left="-108" w:firstLine="1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8.8. </w:t>
            </w:r>
            <w:r w:rsidRPr="00B0741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Обладнання закладів освіти системами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блискавка захисту, перевірка існуючих систем</w:t>
            </w:r>
          </w:p>
        </w:tc>
        <w:tc>
          <w:tcPr>
            <w:tcW w:w="709" w:type="dxa"/>
          </w:tcPr>
          <w:p w:rsidR="00F60FC5" w:rsidRPr="00071BB1" w:rsidRDefault="00F60FC5" w:rsidP="00925F9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F60FC5" w:rsidRPr="00414524" w:rsidRDefault="00F60FC5" w:rsidP="00925F90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F60FC5" w:rsidRPr="006D4122" w:rsidRDefault="00F60FC5" w:rsidP="00D80F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D4122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F60FC5" w:rsidRPr="00F82DFF" w:rsidRDefault="00F60FC5" w:rsidP="00D80F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D4122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F60FC5" w:rsidRDefault="00F60FC5" w:rsidP="00B033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473,208</w:t>
            </w:r>
          </w:p>
        </w:tc>
        <w:tc>
          <w:tcPr>
            <w:tcW w:w="850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220,0</w:t>
            </w:r>
          </w:p>
        </w:tc>
        <w:tc>
          <w:tcPr>
            <w:tcW w:w="851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250,0</w:t>
            </w:r>
          </w:p>
        </w:tc>
        <w:tc>
          <w:tcPr>
            <w:tcW w:w="992" w:type="dxa"/>
            <w:vAlign w:val="center"/>
          </w:tcPr>
          <w:p w:rsidR="00F60FC5" w:rsidRDefault="00F60FC5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943,208</w:t>
            </w:r>
          </w:p>
        </w:tc>
        <w:tc>
          <w:tcPr>
            <w:tcW w:w="992" w:type="dxa"/>
            <w:vAlign w:val="center"/>
          </w:tcPr>
          <w:p w:rsidR="00F60FC5" w:rsidRDefault="00F60FC5" w:rsidP="00883CD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Приведення протипожежного стану закладів  у відповідність до нормативних вимог</w:t>
            </w:r>
          </w:p>
        </w:tc>
      </w:tr>
      <w:tr w:rsidR="009A6518" w:rsidRPr="00F60FC5" w:rsidTr="00A11498">
        <w:trPr>
          <w:trHeight w:val="490"/>
        </w:trPr>
        <w:tc>
          <w:tcPr>
            <w:tcW w:w="486" w:type="dxa"/>
            <w:vMerge/>
            <w:vAlign w:val="center"/>
          </w:tcPr>
          <w:p w:rsidR="00F60FC5" w:rsidRDefault="00F60FC5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F60FC5" w:rsidRDefault="00F60FC5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F60FC5" w:rsidRDefault="00F60FC5" w:rsidP="00B0741E">
            <w:pPr>
              <w:spacing w:after="0"/>
              <w:ind w:left="-108" w:firstLine="1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8.9.</w:t>
            </w:r>
            <w:r>
              <w:t xml:space="preserve"> </w:t>
            </w:r>
            <w:r w:rsidRPr="00F60FC5">
              <w:rPr>
                <w:rFonts w:ascii="Times New Roman" w:hAnsi="Times New Roman"/>
                <w:sz w:val="20"/>
                <w:szCs w:val="20"/>
                <w:lang w:val="uk-UA"/>
              </w:rPr>
              <w:t>Проект "Встановлення камер відеоспостереження в загальноосвітніх школах" в рамках Програми ПРООН "Відновлення та розбудова миру 2018"</w:t>
            </w:r>
          </w:p>
        </w:tc>
        <w:tc>
          <w:tcPr>
            <w:tcW w:w="709" w:type="dxa"/>
            <w:vMerge w:val="restart"/>
          </w:tcPr>
          <w:p w:rsidR="00F60FC5" w:rsidRPr="00071BB1" w:rsidRDefault="00F60FC5" w:rsidP="000324A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2018 рік</w:t>
            </w:r>
          </w:p>
        </w:tc>
        <w:tc>
          <w:tcPr>
            <w:tcW w:w="1559" w:type="dxa"/>
            <w:vMerge w:val="restart"/>
            <w:vAlign w:val="center"/>
          </w:tcPr>
          <w:p w:rsidR="00F60FC5" w:rsidRPr="00414524" w:rsidRDefault="00F60FC5" w:rsidP="00925F90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60FC5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освіти, громадська організація  "Розвиток ініціатив"</w:t>
            </w:r>
          </w:p>
        </w:tc>
        <w:tc>
          <w:tcPr>
            <w:tcW w:w="1134" w:type="dxa"/>
          </w:tcPr>
          <w:p w:rsidR="00F60FC5" w:rsidRPr="006D4122" w:rsidRDefault="00F60FC5" w:rsidP="00F60FC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D4122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F60FC5" w:rsidRPr="006D4122" w:rsidRDefault="00F60FC5" w:rsidP="00F60FC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D4122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F60FC5" w:rsidRDefault="00C467EA" w:rsidP="00B033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210,565</w:t>
            </w:r>
          </w:p>
        </w:tc>
        <w:tc>
          <w:tcPr>
            <w:tcW w:w="850" w:type="dxa"/>
            <w:vAlign w:val="center"/>
          </w:tcPr>
          <w:p w:rsidR="00F60FC5" w:rsidRDefault="00C467EA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F60FC5" w:rsidRDefault="00C467EA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60FC5" w:rsidRDefault="00C467EA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210,565</w:t>
            </w:r>
          </w:p>
        </w:tc>
        <w:tc>
          <w:tcPr>
            <w:tcW w:w="992" w:type="dxa"/>
            <w:vMerge w:val="restart"/>
            <w:vAlign w:val="center"/>
          </w:tcPr>
          <w:p w:rsidR="00F60FC5" w:rsidRDefault="00C467EA" w:rsidP="00C467E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Оснащення ЗОШ №№ 10,12,13,17 системами відеоспостереження</w:t>
            </w:r>
          </w:p>
        </w:tc>
      </w:tr>
      <w:tr w:rsidR="009A6518" w:rsidRPr="00F60FC5" w:rsidTr="00A11498">
        <w:trPr>
          <w:trHeight w:val="490"/>
        </w:trPr>
        <w:tc>
          <w:tcPr>
            <w:tcW w:w="486" w:type="dxa"/>
            <w:vMerge/>
            <w:vAlign w:val="center"/>
          </w:tcPr>
          <w:p w:rsidR="00F60FC5" w:rsidRDefault="00F60FC5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F60FC5" w:rsidRDefault="00F60FC5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  <w:vAlign w:val="center"/>
          </w:tcPr>
          <w:p w:rsidR="00F60FC5" w:rsidRDefault="00F60FC5" w:rsidP="00B0741E">
            <w:pPr>
              <w:spacing w:after="0"/>
              <w:ind w:left="-108" w:firstLine="1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</w:tcPr>
          <w:p w:rsidR="00F60FC5" w:rsidRDefault="00F60FC5" w:rsidP="000324A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F60FC5" w:rsidRPr="00F60FC5" w:rsidRDefault="00F60FC5" w:rsidP="00925F90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F60FC5" w:rsidRPr="006D4122" w:rsidRDefault="00F60FC5" w:rsidP="00D80F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134" w:type="dxa"/>
            <w:vAlign w:val="center"/>
          </w:tcPr>
          <w:p w:rsidR="00F60FC5" w:rsidRDefault="00C467EA" w:rsidP="00B033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415,752</w:t>
            </w:r>
          </w:p>
        </w:tc>
        <w:tc>
          <w:tcPr>
            <w:tcW w:w="850" w:type="dxa"/>
            <w:vAlign w:val="center"/>
          </w:tcPr>
          <w:p w:rsidR="00F60FC5" w:rsidRDefault="00C467EA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F60FC5" w:rsidRDefault="00C467EA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60FC5" w:rsidRDefault="00C467EA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415,752</w:t>
            </w:r>
          </w:p>
        </w:tc>
        <w:tc>
          <w:tcPr>
            <w:tcW w:w="992" w:type="dxa"/>
            <w:vMerge/>
            <w:vAlign w:val="center"/>
          </w:tcPr>
          <w:p w:rsidR="00F60FC5" w:rsidRDefault="00F60FC5" w:rsidP="00883CD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F60FC5" w:rsidTr="00A11498">
        <w:trPr>
          <w:trHeight w:val="490"/>
        </w:trPr>
        <w:tc>
          <w:tcPr>
            <w:tcW w:w="486" w:type="dxa"/>
            <w:vMerge/>
            <w:vAlign w:val="center"/>
          </w:tcPr>
          <w:p w:rsidR="00F60FC5" w:rsidRDefault="00F60FC5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F60FC5" w:rsidRDefault="00F60FC5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  <w:vAlign w:val="center"/>
          </w:tcPr>
          <w:p w:rsidR="00F60FC5" w:rsidRDefault="00F60FC5" w:rsidP="00B0741E">
            <w:pPr>
              <w:spacing w:after="0"/>
              <w:ind w:left="-108" w:firstLine="1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</w:tcPr>
          <w:p w:rsidR="00F60FC5" w:rsidRDefault="00F60FC5" w:rsidP="000324A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F60FC5" w:rsidRPr="00F60FC5" w:rsidRDefault="00F60FC5" w:rsidP="00925F90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F60FC5" w:rsidRPr="006D4122" w:rsidRDefault="00F60FC5" w:rsidP="00D80FC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F3C0E">
              <w:rPr>
                <w:rFonts w:ascii="Times New Roman" w:hAnsi="Times New Roman"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1134" w:type="dxa"/>
            <w:vAlign w:val="center"/>
          </w:tcPr>
          <w:p w:rsidR="00F60FC5" w:rsidRDefault="00C467EA" w:rsidP="00B033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626,317</w:t>
            </w:r>
          </w:p>
        </w:tc>
        <w:tc>
          <w:tcPr>
            <w:tcW w:w="850" w:type="dxa"/>
            <w:vAlign w:val="center"/>
          </w:tcPr>
          <w:p w:rsidR="00F60FC5" w:rsidRDefault="00C467EA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F60FC5" w:rsidRDefault="00C467EA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60FC5" w:rsidRDefault="00C467EA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626,317</w:t>
            </w:r>
          </w:p>
        </w:tc>
        <w:tc>
          <w:tcPr>
            <w:tcW w:w="992" w:type="dxa"/>
            <w:vMerge/>
            <w:vAlign w:val="center"/>
          </w:tcPr>
          <w:p w:rsidR="00F60FC5" w:rsidRDefault="00F60FC5" w:rsidP="00883CD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4F1A29" w:rsidTr="00A11498">
        <w:tc>
          <w:tcPr>
            <w:tcW w:w="486" w:type="dxa"/>
            <w:vMerge w:val="restart"/>
            <w:vAlign w:val="center"/>
          </w:tcPr>
          <w:p w:rsidR="00012250" w:rsidRDefault="00012250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932" w:type="dxa"/>
            <w:vMerge w:val="restart"/>
            <w:vAlign w:val="center"/>
          </w:tcPr>
          <w:p w:rsidR="00012250" w:rsidRDefault="00012250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uk-UA"/>
              </w:rPr>
              <w:t>Позашкілля</w:t>
            </w:r>
            <w:proofErr w:type="spellEnd"/>
          </w:p>
        </w:tc>
        <w:tc>
          <w:tcPr>
            <w:tcW w:w="1843" w:type="dxa"/>
            <w:vAlign w:val="center"/>
          </w:tcPr>
          <w:p w:rsidR="00012250" w:rsidRDefault="00012250" w:rsidP="00021EA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9.1.Поширення варіативних напрямів роботи</w:t>
            </w:r>
          </w:p>
        </w:tc>
        <w:tc>
          <w:tcPr>
            <w:tcW w:w="709" w:type="dxa"/>
          </w:tcPr>
          <w:p w:rsidR="00012250" w:rsidRPr="00071BB1" w:rsidRDefault="00012250" w:rsidP="00955F4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012250" w:rsidRPr="00414524" w:rsidRDefault="00012250" w:rsidP="00B832A8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012250" w:rsidRPr="00071BB1" w:rsidRDefault="00012250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012250" w:rsidRPr="00071BB1" w:rsidRDefault="00012250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012250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80,0</w:t>
            </w:r>
          </w:p>
        </w:tc>
        <w:tc>
          <w:tcPr>
            <w:tcW w:w="850" w:type="dxa"/>
            <w:vAlign w:val="center"/>
          </w:tcPr>
          <w:p w:rsidR="00012250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96,0</w:t>
            </w:r>
          </w:p>
        </w:tc>
        <w:tc>
          <w:tcPr>
            <w:tcW w:w="851" w:type="dxa"/>
            <w:vAlign w:val="center"/>
          </w:tcPr>
          <w:p w:rsidR="00012250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120,0</w:t>
            </w:r>
          </w:p>
        </w:tc>
        <w:tc>
          <w:tcPr>
            <w:tcW w:w="992" w:type="dxa"/>
            <w:vAlign w:val="center"/>
          </w:tcPr>
          <w:p w:rsidR="00012250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296,0</w:t>
            </w:r>
          </w:p>
        </w:tc>
        <w:tc>
          <w:tcPr>
            <w:tcW w:w="992" w:type="dxa"/>
            <w:vAlign w:val="center"/>
          </w:tcPr>
          <w:p w:rsidR="00012250" w:rsidRPr="00246FD6" w:rsidRDefault="00012250" w:rsidP="006C017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Введення сучасних напрямів позашкільної освіти</w:t>
            </w:r>
          </w:p>
        </w:tc>
      </w:tr>
      <w:tr w:rsidR="009A6518" w:rsidRPr="004F1A29" w:rsidTr="00A11498">
        <w:tc>
          <w:tcPr>
            <w:tcW w:w="486" w:type="dxa"/>
            <w:vMerge/>
            <w:vAlign w:val="center"/>
          </w:tcPr>
          <w:p w:rsidR="00012250" w:rsidRDefault="00012250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012250" w:rsidRDefault="00012250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012250" w:rsidRDefault="00012250" w:rsidP="003104D5">
            <w:pPr>
              <w:spacing w:after="0"/>
              <w:ind w:right="-108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9.2.</w:t>
            </w:r>
            <w:r>
              <w:t xml:space="preserve"> </w:t>
            </w:r>
            <w:r w:rsidRPr="006C017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Проведення  капітального ремонту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uk-UA"/>
              </w:rPr>
              <w:t>термомодернізації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6C017E">
              <w:rPr>
                <w:rFonts w:ascii="Times New Roman" w:hAnsi="Times New Roman"/>
                <w:sz w:val="20"/>
                <w:szCs w:val="20"/>
                <w:lang w:val="uk-UA"/>
              </w:rPr>
              <w:t>закладів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позашкільної освіти</w:t>
            </w:r>
          </w:p>
        </w:tc>
        <w:tc>
          <w:tcPr>
            <w:tcW w:w="709" w:type="dxa"/>
          </w:tcPr>
          <w:p w:rsidR="00012250" w:rsidRPr="00071BB1" w:rsidRDefault="00012250" w:rsidP="00955F4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2018 рік</w:t>
            </w:r>
          </w:p>
        </w:tc>
        <w:tc>
          <w:tcPr>
            <w:tcW w:w="1559" w:type="dxa"/>
            <w:vAlign w:val="center"/>
          </w:tcPr>
          <w:p w:rsidR="00012250" w:rsidRPr="00414524" w:rsidRDefault="00012250" w:rsidP="00B832A8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012250" w:rsidRPr="00071BB1" w:rsidRDefault="00012250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C017E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134" w:type="dxa"/>
            <w:vAlign w:val="center"/>
          </w:tcPr>
          <w:p w:rsidR="00012250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20521,038</w:t>
            </w:r>
          </w:p>
        </w:tc>
        <w:tc>
          <w:tcPr>
            <w:tcW w:w="850" w:type="dxa"/>
            <w:vAlign w:val="center"/>
          </w:tcPr>
          <w:p w:rsidR="00012250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012250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012250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20521,038</w:t>
            </w:r>
          </w:p>
        </w:tc>
        <w:tc>
          <w:tcPr>
            <w:tcW w:w="992" w:type="dxa"/>
            <w:vAlign w:val="center"/>
          </w:tcPr>
          <w:p w:rsidR="00012250" w:rsidRDefault="00012250" w:rsidP="006C017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Скорочення споживання теплової енергії закладами</w:t>
            </w:r>
          </w:p>
        </w:tc>
      </w:tr>
      <w:tr w:rsidR="009A6518" w:rsidRPr="00D97714" w:rsidTr="00A11498">
        <w:tc>
          <w:tcPr>
            <w:tcW w:w="486" w:type="dxa"/>
            <w:vMerge/>
            <w:vAlign w:val="center"/>
          </w:tcPr>
          <w:p w:rsidR="00012250" w:rsidRPr="00D97714" w:rsidRDefault="00012250" w:rsidP="00D0181B">
            <w:pPr>
              <w:spacing w:after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012250" w:rsidRPr="00D97714" w:rsidRDefault="00012250" w:rsidP="00D0181B">
            <w:pPr>
              <w:spacing w:after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012250" w:rsidRPr="00B13314" w:rsidRDefault="00012250" w:rsidP="005406C6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9.3.Оновлення матеріально-технічної бази ПЗОВ «Лісова казка»</w:t>
            </w:r>
          </w:p>
        </w:tc>
        <w:tc>
          <w:tcPr>
            <w:tcW w:w="709" w:type="dxa"/>
          </w:tcPr>
          <w:p w:rsidR="00012250" w:rsidRPr="00B13314" w:rsidRDefault="00012250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2018-2020 роки</w:t>
            </w:r>
          </w:p>
        </w:tc>
        <w:tc>
          <w:tcPr>
            <w:tcW w:w="1559" w:type="dxa"/>
            <w:vAlign w:val="center"/>
          </w:tcPr>
          <w:p w:rsidR="00012250" w:rsidRPr="00B13314" w:rsidRDefault="00012250" w:rsidP="00967F56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012250" w:rsidRPr="00071BB1" w:rsidRDefault="00012250" w:rsidP="00F76D5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012250" w:rsidRPr="00B13314" w:rsidRDefault="00012250" w:rsidP="00F76D5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012250" w:rsidRPr="00B13314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150,0</w:t>
            </w:r>
          </w:p>
        </w:tc>
        <w:tc>
          <w:tcPr>
            <w:tcW w:w="850" w:type="dxa"/>
            <w:vAlign w:val="center"/>
          </w:tcPr>
          <w:p w:rsidR="00012250" w:rsidRPr="00B13314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100,0</w:t>
            </w:r>
          </w:p>
        </w:tc>
        <w:tc>
          <w:tcPr>
            <w:tcW w:w="851" w:type="dxa"/>
            <w:vAlign w:val="center"/>
          </w:tcPr>
          <w:p w:rsidR="00012250" w:rsidRPr="00B13314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120,0</w:t>
            </w:r>
          </w:p>
        </w:tc>
        <w:tc>
          <w:tcPr>
            <w:tcW w:w="992" w:type="dxa"/>
            <w:vAlign w:val="center"/>
          </w:tcPr>
          <w:p w:rsidR="00012250" w:rsidRPr="00B13314" w:rsidRDefault="00012250" w:rsidP="00EC511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3</w:t>
            </w:r>
            <w:r w:rsidR="00EC5111">
              <w:rPr>
                <w:rFonts w:ascii="Times New Roman" w:hAnsi="Times New Roman"/>
                <w:sz w:val="18"/>
                <w:szCs w:val="18"/>
                <w:lang w:val="uk-UA"/>
              </w:rPr>
              <w:t>7</w:t>
            </w: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0,0</w:t>
            </w:r>
          </w:p>
        </w:tc>
        <w:tc>
          <w:tcPr>
            <w:tcW w:w="992" w:type="dxa"/>
            <w:vAlign w:val="center"/>
          </w:tcPr>
          <w:p w:rsidR="00012250" w:rsidRPr="00B13314" w:rsidRDefault="00012250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Придбання сучасного обладнання та інвентарю </w:t>
            </w:r>
          </w:p>
        </w:tc>
      </w:tr>
      <w:tr w:rsidR="009A6518" w:rsidRPr="00D97714" w:rsidTr="00A11498">
        <w:tc>
          <w:tcPr>
            <w:tcW w:w="486" w:type="dxa"/>
            <w:vMerge/>
            <w:vAlign w:val="center"/>
          </w:tcPr>
          <w:p w:rsidR="00012250" w:rsidRPr="00D97714" w:rsidRDefault="00012250" w:rsidP="00D0181B">
            <w:pPr>
              <w:spacing w:after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012250" w:rsidRPr="00D97714" w:rsidRDefault="00012250" w:rsidP="00D0181B">
            <w:pPr>
              <w:spacing w:after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012250" w:rsidRPr="00B13314" w:rsidRDefault="00012250" w:rsidP="005406C6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9.4. Розробка проектно-кошторисної документації по </w:t>
            </w: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реконструкції ПЗОВ «Лісова казка»</w:t>
            </w:r>
          </w:p>
        </w:tc>
        <w:tc>
          <w:tcPr>
            <w:tcW w:w="709" w:type="dxa"/>
          </w:tcPr>
          <w:p w:rsidR="00012250" w:rsidRPr="00B13314" w:rsidRDefault="00012250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2018 рік</w:t>
            </w:r>
          </w:p>
        </w:tc>
        <w:tc>
          <w:tcPr>
            <w:tcW w:w="1559" w:type="dxa"/>
            <w:vAlign w:val="center"/>
          </w:tcPr>
          <w:p w:rsidR="00012250" w:rsidRPr="00B13314" w:rsidRDefault="00012250" w:rsidP="00967F56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012250" w:rsidRPr="00B13314" w:rsidRDefault="00012250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134" w:type="dxa"/>
            <w:vAlign w:val="center"/>
          </w:tcPr>
          <w:p w:rsidR="00012250" w:rsidRPr="00B13314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300,0</w:t>
            </w:r>
          </w:p>
        </w:tc>
        <w:tc>
          <w:tcPr>
            <w:tcW w:w="850" w:type="dxa"/>
            <w:vAlign w:val="center"/>
          </w:tcPr>
          <w:p w:rsidR="00012250" w:rsidRPr="00B13314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012250" w:rsidRPr="00B13314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012250" w:rsidRPr="00B13314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300,0</w:t>
            </w:r>
          </w:p>
        </w:tc>
        <w:tc>
          <w:tcPr>
            <w:tcW w:w="992" w:type="dxa"/>
            <w:vAlign w:val="center"/>
          </w:tcPr>
          <w:p w:rsidR="00012250" w:rsidRPr="00B13314" w:rsidRDefault="00012250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Отримання ПКД з позитив</w:t>
            </w: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ним експертним висновком</w:t>
            </w:r>
          </w:p>
        </w:tc>
      </w:tr>
      <w:tr w:rsidR="009A6518" w:rsidRPr="00FF657C" w:rsidTr="00A11498">
        <w:tc>
          <w:tcPr>
            <w:tcW w:w="486" w:type="dxa"/>
            <w:vMerge/>
            <w:vAlign w:val="center"/>
          </w:tcPr>
          <w:p w:rsidR="00012250" w:rsidRPr="00FF657C" w:rsidRDefault="00012250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012250" w:rsidRPr="00FF657C" w:rsidRDefault="00012250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012250" w:rsidRPr="00FF657C" w:rsidRDefault="00012250" w:rsidP="001B60C9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F657C">
              <w:rPr>
                <w:rFonts w:ascii="Times New Roman" w:hAnsi="Times New Roman"/>
                <w:sz w:val="20"/>
                <w:szCs w:val="20"/>
                <w:lang w:val="uk-UA"/>
              </w:rPr>
              <w:t>9.</w:t>
            </w:r>
            <w:r w:rsidR="001B60C9">
              <w:rPr>
                <w:rFonts w:ascii="Times New Roman" w:hAnsi="Times New Roman"/>
                <w:sz w:val="20"/>
                <w:szCs w:val="20"/>
                <w:lang w:val="uk-UA"/>
              </w:rPr>
              <w:t>5</w:t>
            </w:r>
            <w:r w:rsidRPr="00FF657C">
              <w:rPr>
                <w:rFonts w:ascii="Times New Roman" w:hAnsi="Times New Roman"/>
                <w:sz w:val="20"/>
                <w:szCs w:val="20"/>
                <w:lang w:val="uk-UA"/>
              </w:rPr>
              <w:t>. Проведення  заходів з національно-патріотичного виховання</w:t>
            </w:r>
          </w:p>
        </w:tc>
        <w:tc>
          <w:tcPr>
            <w:tcW w:w="709" w:type="dxa"/>
            <w:vAlign w:val="center"/>
          </w:tcPr>
          <w:p w:rsidR="00012250" w:rsidRPr="00FF657C" w:rsidRDefault="00012250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F657C">
              <w:rPr>
                <w:rFonts w:ascii="Times New Roman" w:hAnsi="Times New Roman"/>
                <w:sz w:val="20"/>
                <w:szCs w:val="20"/>
                <w:lang w:val="uk-UA"/>
              </w:rPr>
              <w:t>2018-2020</w:t>
            </w:r>
          </w:p>
        </w:tc>
        <w:tc>
          <w:tcPr>
            <w:tcW w:w="1559" w:type="dxa"/>
            <w:vAlign w:val="center"/>
          </w:tcPr>
          <w:p w:rsidR="00012250" w:rsidRPr="00FF657C" w:rsidRDefault="00012250" w:rsidP="00D97714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F657C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012250" w:rsidRPr="00FF657C" w:rsidRDefault="00012250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F657C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012250" w:rsidRPr="00FF657C" w:rsidRDefault="00012250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F657C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012250" w:rsidRPr="00FF657C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FF657C">
              <w:rPr>
                <w:rFonts w:ascii="Times New Roman" w:hAnsi="Times New Roman"/>
                <w:sz w:val="18"/>
                <w:szCs w:val="18"/>
                <w:lang w:val="uk-UA"/>
              </w:rPr>
              <w:t>190,0</w:t>
            </w:r>
          </w:p>
        </w:tc>
        <w:tc>
          <w:tcPr>
            <w:tcW w:w="850" w:type="dxa"/>
            <w:vAlign w:val="center"/>
          </w:tcPr>
          <w:p w:rsidR="00012250" w:rsidRPr="00FF657C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FF657C">
              <w:rPr>
                <w:rFonts w:ascii="Times New Roman" w:hAnsi="Times New Roman"/>
                <w:sz w:val="18"/>
                <w:szCs w:val="18"/>
                <w:lang w:val="uk-UA"/>
              </w:rPr>
              <w:t>100,0</w:t>
            </w:r>
          </w:p>
        </w:tc>
        <w:tc>
          <w:tcPr>
            <w:tcW w:w="851" w:type="dxa"/>
            <w:vAlign w:val="center"/>
          </w:tcPr>
          <w:p w:rsidR="00012250" w:rsidRPr="00FF657C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FF657C">
              <w:rPr>
                <w:rFonts w:ascii="Times New Roman" w:hAnsi="Times New Roman"/>
                <w:sz w:val="18"/>
                <w:szCs w:val="18"/>
                <w:lang w:val="uk-UA"/>
              </w:rPr>
              <w:t>100,0</w:t>
            </w:r>
          </w:p>
        </w:tc>
        <w:tc>
          <w:tcPr>
            <w:tcW w:w="992" w:type="dxa"/>
            <w:vAlign w:val="center"/>
          </w:tcPr>
          <w:p w:rsidR="00012250" w:rsidRPr="00FF657C" w:rsidRDefault="0001225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FF657C">
              <w:rPr>
                <w:rFonts w:ascii="Times New Roman" w:hAnsi="Times New Roman"/>
                <w:sz w:val="18"/>
                <w:szCs w:val="18"/>
                <w:lang w:val="uk-UA"/>
              </w:rPr>
              <w:t>390,0</w:t>
            </w:r>
          </w:p>
        </w:tc>
        <w:tc>
          <w:tcPr>
            <w:tcW w:w="992" w:type="dxa"/>
            <w:vAlign w:val="center"/>
          </w:tcPr>
          <w:p w:rsidR="00012250" w:rsidRPr="00FF657C" w:rsidRDefault="00012250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F657C">
              <w:rPr>
                <w:rFonts w:ascii="Times New Roman" w:hAnsi="Times New Roman"/>
                <w:sz w:val="20"/>
                <w:szCs w:val="20"/>
                <w:lang w:val="uk-UA"/>
              </w:rPr>
              <w:t>Виховання дітей на засадах духовності, традиційних цінностей українського народу.</w:t>
            </w:r>
          </w:p>
        </w:tc>
      </w:tr>
      <w:tr w:rsidR="009A6518" w:rsidRPr="001B60C9" w:rsidTr="00A11498">
        <w:tc>
          <w:tcPr>
            <w:tcW w:w="486" w:type="dxa"/>
            <w:vMerge/>
            <w:vAlign w:val="center"/>
          </w:tcPr>
          <w:p w:rsidR="00012250" w:rsidRPr="001B60C9" w:rsidRDefault="00012250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012250" w:rsidRPr="001B60C9" w:rsidRDefault="00012250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012250" w:rsidRPr="001B60C9" w:rsidRDefault="00012250" w:rsidP="001B60C9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B60C9">
              <w:rPr>
                <w:rFonts w:ascii="Times New Roman" w:hAnsi="Times New Roman"/>
                <w:sz w:val="20"/>
                <w:szCs w:val="20"/>
                <w:lang w:val="uk-UA"/>
              </w:rPr>
              <w:t>9.</w:t>
            </w:r>
            <w:r w:rsidR="001B60C9">
              <w:rPr>
                <w:rFonts w:ascii="Times New Roman" w:hAnsi="Times New Roman"/>
                <w:sz w:val="20"/>
                <w:szCs w:val="20"/>
                <w:lang w:val="uk-UA"/>
              </w:rPr>
              <w:t>6</w:t>
            </w:r>
            <w:r w:rsidRPr="001B60C9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 w:rsidR="001B60C9" w:rsidRPr="001B60C9">
              <w:rPr>
                <w:rFonts w:ascii="Times New Roman" w:hAnsi="Times New Roman"/>
                <w:sz w:val="20"/>
                <w:szCs w:val="20"/>
                <w:lang w:val="uk-UA"/>
              </w:rPr>
              <w:t>Створення та облаштування наметових майданчиків для відпочинку молоді та дітей</w:t>
            </w:r>
          </w:p>
        </w:tc>
        <w:tc>
          <w:tcPr>
            <w:tcW w:w="709" w:type="dxa"/>
            <w:vAlign w:val="center"/>
          </w:tcPr>
          <w:p w:rsidR="00012250" w:rsidRPr="001B60C9" w:rsidRDefault="00FF657C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B60C9">
              <w:rPr>
                <w:rFonts w:ascii="Times New Roman" w:hAnsi="Times New Roman"/>
                <w:sz w:val="20"/>
                <w:szCs w:val="20"/>
                <w:lang w:val="uk-UA"/>
              </w:rPr>
              <w:t>2018</w:t>
            </w:r>
          </w:p>
        </w:tc>
        <w:tc>
          <w:tcPr>
            <w:tcW w:w="1559" w:type="dxa"/>
            <w:vAlign w:val="center"/>
          </w:tcPr>
          <w:p w:rsidR="00012250" w:rsidRPr="001B60C9" w:rsidRDefault="00FF657C" w:rsidP="00D97714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B60C9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012250" w:rsidRPr="001B60C9" w:rsidRDefault="00FF657C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B60C9">
              <w:rPr>
                <w:rFonts w:ascii="Times New Roman" w:hAnsi="Times New Roman"/>
                <w:sz w:val="20"/>
                <w:szCs w:val="20"/>
                <w:lang w:val="uk-UA"/>
              </w:rPr>
              <w:t>Обласний бюджет</w:t>
            </w:r>
          </w:p>
        </w:tc>
        <w:tc>
          <w:tcPr>
            <w:tcW w:w="1134" w:type="dxa"/>
            <w:vAlign w:val="center"/>
          </w:tcPr>
          <w:p w:rsidR="00012250" w:rsidRPr="00300238" w:rsidRDefault="00FF657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300238">
              <w:rPr>
                <w:rFonts w:ascii="Times New Roman" w:hAnsi="Times New Roman"/>
                <w:sz w:val="18"/>
                <w:szCs w:val="18"/>
                <w:lang w:val="uk-UA"/>
              </w:rPr>
              <w:t>750,0</w:t>
            </w:r>
          </w:p>
        </w:tc>
        <w:tc>
          <w:tcPr>
            <w:tcW w:w="850" w:type="dxa"/>
            <w:vAlign w:val="center"/>
          </w:tcPr>
          <w:p w:rsidR="00012250" w:rsidRPr="001B60C9" w:rsidRDefault="00FF657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1B60C9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012250" w:rsidRPr="001B60C9" w:rsidRDefault="00FF657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1B60C9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012250" w:rsidRPr="001B60C9" w:rsidRDefault="00FF657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1B60C9">
              <w:rPr>
                <w:rFonts w:ascii="Times New Roman" w:hAnsi="Times New Roman"/>
                <w:sz w:val="18"/>
                <w:szCs w:val="18"/>
                <w:lang w:val="uk-UA"/>
              </w:rPr>
              <w:t>750,0</w:t>
            </w:r>
          </w:p>
        </w:tc>
        <w:tc>
          <w:tcPr>
            <w:tcW w:w="992" w:type="dxa"/>
            <w:vAlign w:val="center"/>
          </w:tcPr>
          <w:p w:rsidR="00012250" w:rsidRPr="001B60C9" w:rsidRDefault="001B60C9" w:rsidP="001B60C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B60C9">
              <w:rPr>
                <w:rFonts w:ascii="Times New Roman" w:hAnsi="Times New Roman"/>
                <w:sz w:val="20"/>
                <w:szCs w:val="20"/>
                <w:lang w:val="uk-UA"/>
              </w:rPr>
              <w:t>Створення та облаштування наметов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ого</w:t>
            </w:r>
            <w:r w:rsidRPr="001B60C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майданчик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у</w:t>
            </w:r>
            <w:r w:rsidRPr="001B60C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для відпочинку </w:t>
            </w:r>
          </w:p>
        </w:tc>
      </w:tr>
      <w:tr w:rsidR="009A6518" w:rsidRPr="00FF657C" w:rsidTr="00A11498">
        <w:trPr>
          <w:trHeight w:val="245"/>
        </w:trPr>
        <w:tc>
          <w:tcPr>
            <w:tcW w:w="486" w:type="dxa"/>
            <w:vMerge w:val="restart"/>
            <w:vAlign w:val="center"/>
          </w:tcPr>
          <w:p w:rsidR="00FF657C" w:rsidRPr="00FF657C" w:rsidRDefault="00FF657C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F657C">
              <w:rPr>
                <w:rFonts w:ascii="Times New Roman" w:hAnsi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932" w:type="dxa"/>
            <w:vMerge w:val="restart"/>
            <w:vAlign w:val="center"/>
          </w:tcPr>
          <w:p w:rsidR="00FF657C" w:rsidRPr="00FF657C" w:rsidRDefault="00FF657C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F657C">
              <w:rPr>
                <w:rFonts w:ascii="Times New Roman" w:hAnsi="Times New Roman"/>
                <w:sz w:val="20"/>
                <w:szCs w:val="20"/>
                <w:lang w:val="uk-UA"/>
              </w:rPr>
              <w:t>Освіта дітей з особливими освітніми потребами</w:t>
            </w:r>
          </w:p>
        </w:tc>
        <w:tc>
          <w:tcPr>
            <w:tcW w:w="1843" w:type="dxa"/>
            <w:vMerge w:val="restart"/>
            <w:vAlign w:val="center"/>
          </w:tcPr>
          <w:p w:rsidR="00FF657C" w:rsidRPr="00FF657C" w:rsidRDefault="00FF657C" w:rsidP="005406C6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10.1.</w:t>
            </w:r>
            <w:r>
              <w:t xml:space="preserve"> </w:t>
            </w:r>
            <w:r w:rsidRPr="00FF657C">
              <w:rPr>
                <w:rFonts w:ascii="Times New Roman" w:hAnsi="Times New Roman"/>
                <w:sz w:val="20"/>
                <w:szCs w:val="20"/>
                <w:lang w:val="uk-UA"/>
              </w:rPr>
              <w:t>Створення інклюзивно-ресурсного центру</w:t>
            </w:r>
          </w:p>
        </w:tc>
        <w:tc>
          <w:tcPr>
            <w:tcW w:w="709" w:type="dxa"/>
            <w:vMerge w:val="restart"/>
            <w:vAlign w:val="center"/>
          </w:tcPr>
          <w:p w:rsidR="00FF657C" w:rsidRPr="00FF657C" w:rsidRDefault="00FF657C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2018</w:t>
            </w:r>
          </w:p>
        </w:tc>
        <w:tc>
          <w:tcPr>
            <w:tcW w:w="1559" w:type="dxa"/>
            <w:vMerge w:val="restart"/>
            <w:vAlign w:val="center"/>
          </w:tcPr>
          <w:p w:rsidR="00FF657C" w:rsidRPr="00FF657C" w:rsidRDefault="00FF657C" w:rsidP="000324A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F657C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134" w:type="dxa"/>
          </w:tcPr>
          <w:p w:rsidR="00FF657C" w:rsidRPr="00FF657C" w:rsidRDefault="00FF657C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F657C">
              <w:rPr>
                <w:rFonts w:ascii="Times New Roman" w:hAnsi="Times New Roman"/>
                <w:sz w:val="20"/>
                <w:szCs w:val="20"/>
                <w:lang w:val="uk-UA"/>
              </w:rPr>
              <w:t>Державний бюджет</w:t>
            </w:r>
          </w:p>
        </w:tc>
        <w:tc>
          <w:tcPr>
            <w:tcW w:w="1134" w:type="dxa"/>
            <w:vAlign w:val="center"/>
          </w:tcPr>
          <w:p w:rsidR="00FF657C" w:rsidRPr="00300238" w:rsidRDefault="00AD46ED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300238">
              <w:rPr>
                <w:rFonts w:ascii="Times New Roman" w:hAnsi="Times New Roman"/>
                <w:sz w:val="18"/>
                <w:szCs w:val="18"/>
                <w:lang w:val="uk-UA"/>
              </w:rPr>
              <w:t>190,6</w:t>
            </w:r>
          </w:p>
        </w:tc>
        <w:tc>
          <w:tcPr>
            <w:tcW w:w="850" w:type="dxa"/>
            <w:vAlign w:val="center"/>
          </w:tcPr>
          <w:p w:rsidR="00FF657C" w:rsidRPr="00FF657C" w:rsidRDefault="00FF657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FF657C" w:rsidRPr="00FF657C" w:rsidRDefault="00FF657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F657C" w:rsidRPr="00FF657C" w:rsidRDefault="00AD46ED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190,6</w:t>
            </w:r>
          </w:p>
        </w:tc>
        <w:tc>
          <w:tcPr>
            <w:tcW w:w="992" w:type="dxa"/>
            <w:vMerge w:val="restart"/>
            <w:vAlign w:val="center"/>
          </w:tcPr>
          <w:p w:rsidR="00FF657C" w:rsidRPr="00FF657C" w:rsidRDefault="00FF657C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Забезпечення права</w:t>
            </w:r>
            <w:r>
              <w:t xml:space="preserve"> </w:t>
            </w:r>
            <w:r w:rsidRPr="00FF657C">
              <w:rPr>
                <w:rFonts w:ascii="Times New Roman" w:hAnsi="Times New Roman"/>
                <w:sz w:val="20"/>
                <w:szCs w:val="20"/>
                <w:lang w:val="uk-UA"/>
              </w:rPr>
              <w:t>дітей з особливими освітніми потребами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на доступ до загальної середньої освіти</w:t>
            </w:r>
          </w:p>
        </w:tc>
      </w:tr>
      <w:tr w:rsidR="009A6518" w:rsidRPr="00FF657C" w:rsidTr="00A11498">
        <w:trPr>
          <w:trHeight w:val="245"/>
        </w:trPr>
        <w:tc>
          <w:tcPr>
            <w:tcW w:w="486" w:type="dxa"/>
            <w:vMerge/>
            <w:vAlign w:val="center"/>
          </w:tcPr>
          <w:p w:rsidR="00FF657C" w:rsidRPr="00FF657C" w:rsidRDefault="00FF657C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FF657C" w:rsidRPr="00FF657C" w:rsidRDefault="00FF657C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  <w:vAlign w:val="center"/>
          </w:tcPr>
          <w:p w:rsidR="00FF657C" w:rsidRDefault="00FF657C" w:rsidP="005406C6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vAlign w:val="center"/>
          </w:tcPr>
          <w:p w:rsidR="00FF657C" w:rsidRDefault="00FF657C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FF657C" w:rsidRPr="00FF657C" w:rsidRDefault="00FF657C" w:rsidP="000324A9">
            <w:pPr>
              <w:spacing w:after="0"/>
              <w:ind w:right="-108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FF657C" w:rsidRPr="00071BB1" w:rsidRDefault="00FF657C" w:rsidP="000324A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FF657C" w:rsidRPr="00071BB1" w:rsidRDefault="00FF657C" w:rsidP="000324A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FF657C" w:rsidRPr="00300238" w:rsidRDefault="00FF657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300238">
              <w:rPr>
                <w:rFonts w:ascii="Times New Roman" w:hAnsi="Times New Roman"/>
                <w:sz w:val="18"/>
                <w:szCs w:val="18"/>
                <w:lang w:val="uk-UA"/>
              </w:rPr>
              <w:t>200,0</w:t>
            </w:r>
          </w:p>
        </w:tc>
        <w:tc>
          <w:tcPr>
            <w:tcW w:w="850" w:type="dxa"/>
            <w:vAlign w:val="center"/>
          </w:tcPr>
          <w:p w:rsidR="00FF657C" w:rsidRPr="00FF657C" w:rsidRDefault="00FF657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FF657C" w:rsidRPr="00FF657C" w:rsidRDefault="00FF657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F657C" w:rsidRPr="00FF657C" w:rsidRDefault="00FF657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200,0</w:t>
            </w:r>
          </w:p>
        </w:tc>
        <w:tc>
          <w:tcPr>
            <w:tcW w:w="992" w:type="dxa"/>
            <w:vMerge/>
            <w:vAlign w:val="center"/>
          </w:tcPr>
          <w:p w:rsidR="00FF657C" w:rsidRPr="00FF657C" w:rsidRDefault="00FF657C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A6518" w:rsidRPr="00FF657C" w:rsidTr="00A11498">
        <w:trPr>
          <w:trHeight w:val="409"/>
        </w:trPr>
        <w:tc>
          <w:tcPr>
            <w:tcW w:w="486" w:type="dxa"/>
            <w:vMerge/>
            <w:vAlign w:val="center"/>
          </w:tcPr>
          <w:p w:rsidR="00FF657C" w:rsidRPr="00FF657C" w:rsidRDefault="00FF657C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932" w:type="dxa"/>
            <w:vMerge/>
            <w:vAlign w:val="center"/>
          </w:tcPr>
          <w:p w:rsidR="00FF657C" w:rsidRPr="00FF657C" w:rsidRDefault="00FF657C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  <w:vMerge/>
            <w:vAlign w:val="center"/>
          </w:tcPr>
          <w:p w:rsidR="00FF657C" w:rsidRDefault="00FF657C" w:rsidP="005406C6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vMerge/>
            <w:vAlign w:val="center"/>
          </w:tcPr>
          <w:p w:rsidR="00FF657C" w:rsidRDefault="00FF657C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FF657C" w:rsidRPr="00FF657C" w:rsidRDefault="00FF657C" w:rsidP="000324A9">
            <w:pPr>
              <w:spacing w:after="0"/>
              <w:ind w:right="-108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FF657C" w:rsidRPr="00FF657C" w:rsidRDefault="00FF657C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1134" w:type="dxa"/>
            <w:vAlign w:val="center"/>
          </w:tcPr>
          <w:p w:rsidR="00FF657C" w:rsidRPr="00300238" w:rsidRDefault="00FF657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300238">
              <w:rPr>
                <w:rFonts w:ascii="Times New Roman" w:hAnsi="Times New Roman"/>
                <w:sz w:val="18"/>
                <w:szCs w:val="18"/>
                <w:lang w:val="uk-UA"/>
              </w:rPr>
              <w:t>390,6</w:t>
            </w:r>
          </w:p>
        </w:tc>
        <w:tc>
          <w:tcPr>
            <w:tcW w:w="850" w:type="dxa"/>
            <w:vAlign w:val="center"/>
          </w:tcPr>
          <w:p w:rsidR="00FF657C" w:rsidRPr="00FF657C" w:rsidRDefault="00FF657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FF657C" w:rsidRPr="00FF657C" w:rsidRDefault="00FF657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F657C" w:rsidRPr="00FF657C" w:rsidRDefault="00FF657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390,6</w:t>
            </w:r>
          </w:p>
        </w:tc>
        <w:tc>
          <w:tcPr>
            <w:tcW w:w="992" w:type="dxa"/>
            <w:vMerge/>
            <w:vAlign w:val="center"/>
          </w:tcPr>
          <w:p w:rsidR="00FF657C" w:rsidRPr="00FF657C" w:rsidRDefault="00FF657C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FF657C" w:rsidRPr="0006460E" w:rsidTr="00A11498">
        <w:tc>
          <w:tcPr>
            <w:tcW w:w="5529" w:type="dxa"/>
            <w:gridSpan w:val="5"/>
            <w:vMerge w:val="restart"/>
            <w:vAlign w:val="center"/>
          </w:tcPr>
          <w:p w:rsidR="00FF657C" w:rsidRPr="00071BB1" w:rsidRDefault="00FF657C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60C0A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ВСЬОГО</w:t>
            </w:r>
          </w:p>
        </w:tc>
        <w:tc>
          <w:tcPr>
            <w:tcW w:w="1134" w:type="dxa"/>
          </w:tcPr>
          <w:p w:rsidR="00FF657C" w:rsidRPr="00071BB1" w:rsidRDefault="00FF657C" w:rsidP="00F450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Державний бюджет </w:t>
            </w:r>
          </w:p>
        </w:tc>
        <w:tc>
          <w:tcPr>
            <w:tcW w:w="1134" w:type="dxa"/>
            <w:vAlign w:val="center"/>
          </w:tcPr>
          <w:p w:rsidR="00FF657C" w:rsidRPr="00A11498" w:rsidRDefault="00EC5111" w:rsidP="00A1149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3985,3</w:t>
            </w:r>
          </w:p>
        </w:tc>
        <w:tc>
          <w:tcPr>
            <w:tcW w:w="850" w:type="dxa"/>
            <w:vAlign w:val="center"/>
          </w:tcPr>
          <w:p w:rsidR="00FF657C" w:rsidRPr="00A11498" w:rsidRDefault="00FF657C" w:rsidP="00A1149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FF657C" w:rsidRPr="00A11498" w:rsidRDefault="00FF657C" w:rsidP="00A1149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F657C" w:rsidRPr="00A11498" w:rsidRDefault="00EC5111" w:rsidP="00A1149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3985,3</w:t>
            </w:r>
          </w:p>
        </w:tc>
        <w:tc>
          <w:tcPr>
            <w:tcW w:w="992" w:type="dxa"/>
            <w:vAlign w:val="center"/>
          </w:tcPr>
          <w:p w:rsidR="00FF657C" w:rsidRDefault="00FF657C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FF657C" w:rsidRPr="0006460E" w:rsidTr="00A11498">
        <w:tc>
          <w:tcPr>
            <w:tcW w:w="5529" w:type="dxa"/>
            <w:gridSpan w:val="5"/>
            <w:vMerge/>
            <w:vAlign w:val="center"/>
          </w:tcPr>
          <w:p w:rsidR="00FF657C" w:rsidRPr="00560C0A" w:rsidRDefault="00FF657C" w:rsidP="00D0181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FF657C" w:rsidRPr="00071BB1" w:rsidRDefault="00FF657C" w:rsidP="00F450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13DB8">
              <w:rPr>
                <w:rFonts w:ascii="Times New Roman" w:hAnsi="Times New Roman"/>
                <w:sz w:val="20"/>
                <w:szCs w:val="20"/>
                <w:lang w:val="uk-UA"/>
              </w:rPr>
              <w:t>Обласний бюджет</w:t>
            </w:r>
          </w:p>
        </w:tc>
        <w:tc>
          <w:tcPr>
            <w:tcW w:w="1134" w:type="dxa"/>
            <w:vAlign w:val="center"/>
          </w:tcPr>
          <w:p w:rsidR="00FF657C" w:rsidRPr="00A11498" w:rsidRDefault="00AD46ED" w:rsidP="00A1149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65143,355</w:t>
            </w:r>
          </w:p>
        </w:tc>
        <w:tc>
          <w:tcPr>
            <w:tcW w:w="850" w:type="dxa"/>
            <w:vAlign w:val="center"/>
          </w:tcPr>
          <w:p w:rsidR="00FF657C" w:rsidRPr="00A11498" w:rsidRDefault="00FF657C" w:rsidP="00A1149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FF657C" w:rsidRPr="00A11498" w:rsidRDefault="00FF657C" w:rsidP="00A1149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F657C" w:rsidRPr="00A11498" w:rsidRDefault="00AD46ED" w:rsidP="00A1149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65143,355</w:t>
            </w:r>
          </w:p>
        </w:tc>
        <w:tc>
          <w:tcPr>
            <w:tcW w:w="992" w:type="dxa"/>
            <w:vAlign w:val="center"/>
          </w:tcPr>
          <w:p w:rsidR="00FF657C" w:rsidRDefault="00FF657C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FF657C" w:rsidRPr="0006460E" w:rsidTr="00A11498">
        <w:tc>
          <w:tcPr>
            <w:tcW w:w="5529" w:type="dxa"/>
            <w:gridSpan w:val="5"/>
            <w:vMerge/>
          </w:tcPr>
          <w:p w:rsidR="00FF657C" w:rsidRPr="00071BB1" w:rsidRDefault="00FF657C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FF657C" w:rsidRPr="00071BB1" w:rsidRDefault="00FF657C" w:rsidP="00F450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FF657C" w:rsidRPr="00071BB1" w:rsidRDefault="00FF657C" w:rsidP="00F450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134" w:type="dxa"/>
            <w:vAlign w:val="center"/>
          </w:tcPr>
          <w:p w:rsidR="00FF657C" w:rsidRPr="00A11498" w:rsidRDefault="00EC28DF" w:rsidP="00A1149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11787,773</w:t>
            </w:r>
          </w:p>
        </w:tc>
        <w:tc>
          <w:tcPr>
            <w:tcW w:w="850" w:type="dxa"/>
            <w:vAlign w:val="center"/>
          </w:tcPr>
          <w:p w:rsidR="00FF657C" w:rsidRPr="00A11498" w:rsidRDefault="0020249B" w:rsidP="00A1149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10273,6</w:t>
            </w:r>
          </w:p>
        </w:tc>
        <w:tc>
          <w:tcPr>
            <w:tcW w:w="851" w:type="dxa"/>
            <w:vAlign w:val="center"/>
          </w:tcPr>
          <w:p w:rsidR="00FF657C" w:rsidRPr="00A11498" w:rsidRDefault="0020249B" w:rsidP="00A11498">
            <w:pPr>
              <w:spacing w:after="0"/>
              <w:ind w:hanging="108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11344,8</w:t>
            </w:r>
          </w:p>
        </w:tc>
        <w:tc>
          <w:tcPr>
            <w:tcW w:w="992" w:type="dxa"/>
            <w:vAlign w:val="center"/>
          </w:tcPr>
          <w:p w:rsidR="00FF657C" w:rsidRPr="00A11498" w:rsidRDefault="00EC28DF" w:rsidP="00A1149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33406,173</w:t>
            </w:r>
          </w:p>
        </w:tc>
        <w:tc>
          <w:tcPr>
            <w:tcW w:w="992" w:type="dxa"/>
            <w:vAlign w:val="center"/>
          </w:tcPr>
          <w:p w:rsidR="00FF657C" w:rsidRDefault="00FF657C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FF657C" w:rsidRPr="0006460E" w:rsidTr="00A11498">
        <w:tc>
          <w:tcPr>
            <w:tcW w:w="5529" w:type="dxa"/>
            <w:gridSpan w:val="5"/>
            <w:vMerge/>
          </w:tcPr>
          <w:p w:rsidR="00FF657C" w:rsidRPr="00071BB1" w:rsidRDefault="00FF657C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FF657C" w:rsidRPr="00071BB1" w:rsidRDefault="00FF657C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134" w:type="dxa"/>
            <w:vAlign w:val="center"/>
          </w:tcPr>
          <w:p w:rsidR="00FF657C" w:rsidRPr="00A11498" w:rsidRDefault="00EC5111" w:rsidP="00A1149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34067,12</w:t>
            </w:r>
          </w:p>
        </w:tc>
        <w:tc>
          <w:tcPr>
            <w:tcW w:w="850" w:type="dxa"/>
            <w:vAlign w:val="center"/>
          </w:tcPr>
          <w:p w:rsidR="00FF657C" w:rsidRPr="00A11498" w:rsidRDefault="0020249B" w:rsidP="00A11498">
            <w:pPr>
              <w:spacing w:after="0"/>
              <w:ind w:left="-108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63159,39</w:t>
            </w:r>
          </w:p>
        </w:tc>
        <w:tc>
          <w:tcPr>
            <w:tcW w:w="851" w:type="dxa"/>
            <w:vAlign w:val="center"/>
          </w:tcPr>
          <w:p w:rsidR="00FF657C" w:rsidRPr="00A11498" w:rsidRDefault="003104D5" w:rsidP="00A11498">
            <w:pPr>
              <w:spacing w:after="0"/>
              <w:ind w:right="-107" w:hanging="108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59976,181</w:t>
            </w:r>
          </w:p>
        </w:tc>
        <w:tc>
          <w:tcPr>
            <w:tcW w:w="992" w:type="dxa"/>
            <w:vAlign w:val="center"/>
          </w:tcPr>
          <w:p w:rsidR="00FF657C" w:rsidRPr="00A11498" w:rsidRDefault="003104D5" w:rsidP="00A11498">
            <w:pPr>
              <w:spacing w:after="0"/>
              <w:ind w:hanging="108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sz w:val="18"/>
                <w:szCs w:val="18"/>
                <w:lang w:val="uk-UA"/>
              </w:rPr>
              <w:t>157202,691</w:t>
            </w:r>
          </w:p>
        </w:tc>
        <w:tc>
          <w:tcPr>
            <w:tcW w:w="992" w:type="dxa"/>
            <w:vAlign w:val="center"/>
          </w:tcPr>
          <w:p w:rsidR="00FF657C" w:rsidRDefault="00FF657C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FF657C" w:rsidRPr="0006460E" w:rsidTr="00A11498">
        <w:trPr>
          <w:trHeight w:val="339"/>
        </w:trPr>
        <w:tc>
          <w:tcPr>
            <w:tcW w:w="5529" w:type="dxa"/>
            <w:gridSpan w:val="5"/>
            <w:vMerge/>
          </w:tcPr>
          <w:p w:rsidR="00FF657C" w:rsidRPr="00071BB1" w:rsidRDefault="00FF657C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FF657C" w:rsidRPr="00B46040" w:rsidRDefault="00FF657C" w:rsidP="00F45058">
            <w:pPr>
              <w:spacing w:after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B46040">
              <w:rPr>
                <w:rFonts w:ascii="Times New Roman" w:hAnsi="Times New Roman"/>
                <w:b/>
                <w:i/>
                <w:lang w:val="uk-UA"/>
              </w:rPr>
              <w:t>Усього</w:t>
            </w:r>
          </w:p>
        </w:tc>
        <w:tc>
          <w:tcPr>
            <w:tcW w:w="1134" w:type="dxa"/>
            <w:vAlign w:val="center"/>
          </w:tcPr>
          <w:p w:rsidR="00FF657C" w:rsidRPr="00A11498" w:rsidRDefault="00EC28DF" w:rsidP="00A11498">
            <w:pPr>
              <w:spacing w:after="0"/>
              <w:ind w:right="-108"/>
              <w:jc w:val="center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114983,548</w:t>
            </w:r>
          </w:p>
        </w:tc>
        <w:tc>
          <w:tcPr>
            <w:tcW w:w="850" w:type="dxa"/>
            <w:vAlign w:val="center"/>
          </w:tcPr>
          <w:p w:rsidR="00FF657C" w:rsidRPr="00A11498" w:rsidRDefault="0020249B" w:rsidP="00A11498">
            <w:pPr>
              <w:spacing w:after="0"/>
              <w:ind w:hanging="108"/>
              <w:jc w:val="center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73432,99</w:t>
            </w:r>
          </w:p>
        </w:tc>
        <w:tc>
          <w:tcPr>
            <w:tcW w:w="851" w:type="dxa"/>
            <w:vAlign w:val="center"/>
          </w:tcPr>
          <w:p w:rsidR="00FF657C" w:rsidRPr="00A11498" w:rsidRDefault="003104D5" w:rsidP="00A11498">
            <w:pPr>
              <w:spacing w:after="0"/>
              <w:ind w:right="-107" w:hanging="108"/>
              <w:jc w:val="center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71320,981</w:t>
            </w:r>
          </w:p>
        </w:tc>
        <w:tc>
          <w:tcPr>
            <w:tcW w:w="992" w:type="dxa"/>
            <w:vAlign w:val="center"/>
          </w:tcPr>
          <w:p w:rsidR="00FF657C" w:rsidRPr="00A11498" w:rsidRDefault="00EC28DF" w:rsidP="00A11498">
            <w:pPr>
              <w:spacing w:after="0"/>
              <w:ind w:right="-108" w:hanging="108"/>
              <w:jc w:val="center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 w:rsidRPr="00A11498"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259737,519</w:t>
            </w:r>
          </w:p>
        </w:tc>
        <w:tc>
          <w:tcPr>
            <w:tcW w:w="992" w:type="dxa"/>
            <w:vAlign w:val="center"/>
          </w:tcPr>
          <w:p w:rsidR="00FF657C" w:rsidRPr="0053019F" w:rsidRDefault="00FF657C" w:rsidP="004D54D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</w:p>
        </w:tc>
      </w:tr>
    </w:tbl>
    <w:p w:rsidR="00247781" w:rsidRDefault="00247781" w:rsidP="00E44285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4C00FD" w:rsidRDefault="004C00FD" w:rsidP="00E44285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4C00FD" w:rsidRDefault="004C00FD" w:rsidP="00E44285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4C00FD" w:rsidRDefault="004C00FD" w:rsidP="00E44285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4C00FD" w:rsidRDefault="004C00FD" w:rsidP="00E44285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4C00FD" w:rsidRDefault="004C00FD" w:rsidP="00E44285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E44285" w:rsidRPr="00762F9A" w:rsidRDefault="00F40F3A" w:rsidP="00E44285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</w:t>
      </w:r>
      <w:proofErr w:type="spellStart"/>
      <w:r w:rsidR="00E44285" w:rsidRPr="00762F9A">
        <w:rPr>
          <w:rFonts w:ascii="Times New Roman" w:hAnsi="Times New Roman" w:cs="Times New Roman"/>
          <w:sz w:val="24"/>
          <w:szCs w:val="24"/>
        </w:rPr>
        <w:t>одаток</w:t>
      </w:r>
      <w:proofErr w:type="spellEnd"/>
      <w:r w:rsidR="00E44285" w:rsidRPr="00762F9A">
        <w:rPr>
          <w:rFonts w:ascii="Times New Roman" w:hAnsi="Times New Roman" w:cs="Times New Roman"/>
          <w:sz w:val="24"/>
          <w:szCs w:val="24"/>
        </w:rPr>
        <w:t xml:space="preserve"> </w:t>
      </w:r>
      <w:r w:rsidR="00F97350">
        <w:rPr>
          <w:rFonts w:ascii="Times New Roman" w:hAnsi="Times New Roman" w:cs="Times New Roman"/>
          <w:sz w:val="24"/>
          <w:szCs w:val="24"/>
          <w:lang w:val="uk-UA"/>
        </w:rPr>
        <w:t>3</w:t>
      </w:r>
    </w:p>
    <w:p w:rsidR="00B43C72" w:rsidRDefault="00B43C72" w:rsidP="00B43C72">
      <w:pPr>
        <w:spacing w:after="0" w:line="257" w:lineRule="auto"/>
        <w:ind w:left="7920"/>
        <w:rPr>
          <w:rFonts w:ascii="Times New Roman" w:hAnsi="Times New Roman" w:cs="Times New Roman"/>
          <w:sz w:val="24"/>
          <w:szCs w:val="24"/>
          <w:lang w:val="uk-UA"/>
        </w:rPr>
      </w:pPr>
      <w:r w:rsidRPr="00D13923">
        <w:rPr>
          <w:rFonts w:ascii="Times New Roman" w:hAnsi="Times New Roman" w:cs="Times New Roman"/>
          <w:sz w:val="24"/>
          <w:szCs w:val="24"/>
          <w:lang w:val="uk-UA"/>
        </w:rPr>
        <w:t xml:space="preserve">до рішення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виконавчого комітету </w:t>
      </w:r>
      <w:r w:rsidRPr="00D13923">
        <w:rPr>
          <w:rFonts w:ascii="Times New Roman" w:hAnsi="Times New Roman" w:cs="Times New Roman"/>
          <w:sz w:val="24"/>
          <w:szCs w:val="24"/>
          <w:lang w:val="uk-UA"/>
        </w:rPr>
        <w:t xml:space="preserve">Слов’янської міської ради </w:t>
      </w:r>
    </w:p>
    <w:p w:rsidR="00B43C72" w:rsidRDefault="00B43C72" w:rsidP="00B43C72">
      <w:pPr>
        <w:spacing w:after="0" w:line="257" w:lineRule="auto"/>
        <w:ind w:left="7920"/>
        <w:rPr>
          <w:rFonts w:ascii="Times New Roman" w:hAnsi="Times New Roman" w:cs="Times New Roman"/>
          <w:sz w:val="24"/>
          <w:szCs w:val="24"/>
          <w:lang w:val="uk-UA"/>
        </w:rPr>
      </w:pPr>
      <w:r w:rsidRPr="00D13923">
        <w:rPr>
          <w:rFonts w:ascii="Times New Roman" w:hAnsi="Times New Roman" w:cs="Times New Roman"/>
          <w:sz w:val="24"/>
          <w:szCs w:val="24"/>
          <w:lang w:val="uk-UA"/>
        </w:rPr>
        <w:t xml:space="preserve">від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  <w:r w:rsidRPr="00D13923">
        <w:rPr>
          <w:rFonts w:ascii="Times New Roman" w:hAnsi="Times New Roman" w:cs="Times New Roman"/>
          <w:sz w:val="24"/>
          <w:szCs w:val="24"/>
          <w:lang w:val="uk-UA"/>
        </w:rPr>
        <w:t xml:space="preserve">№ </w:t>
      </w:r>
    </w:p>
    <w:p w:rsidR="00E44285" w:rsidRDefault="00BE7E28" w:rsidP="00E44285">
      <w:pPr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Показники</w:t>
      </w:r>
      <w:r w:rsidR="00E44285">
        <w:rPr>
          <w:rFonts w:ascii="Times New Roman" w:hAnsi="Times New Roman"/>
          <w:b/>
          <w:sz w:val="28"/>
          <w:szCs w:val="28"/>
          <w:lang w:val="uk-UA"/>
        </w:rPr>
        <w:t xml:space="preserve"> ре</w:t>
      </w:r>
      <w:r>
        <w:rPr>
          <w:rFonts w:ascii="Times New Roman" w:hAnsi="Times New Roman"/>
          <w:b/>
          <w:sz w:val="28"/>
          <w:szCs w:val="28"/>
          <w:lang w:val="uk-UA"/>
        </w:rPr>
        <w:t>зультативності</w:t>
      </w:r>
      <w:r w:rsidR="00E44285">
        <w:rPr>
          <w:rFonts w:ascii="Times New Roman" w:hAnsi="Times New Roman"/>
          <w:b/>
          <w:sz w:val="28"/>
          <w:szCs w:val="28"/>
          <w:lang w:val="uk-UA"/>
        </w:rPr>
        <w:t xml:space="preserve"> Програми </w:t>
      </w:r>
    </w:p>
    <w:tbl>
      <w:tblPr>
        <w:tblW w:w="11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3969"/>
        <w:gridCol w:w="426"/>
        <w:gridCol w:w="567"/>
        <w:gridCol w:w="567"/>
        <w:gridCol w:w="1134"/>
        <w:gridCol w:w="1701"/>
        <w:gridCol w:w="1134"/>
        <w:gridCol w:w="1133"/>
      </w:tblGrid>
      <w:tr w:rsidR="00BE7E28" w:rsidRPr="00071BB1" w:rsidTr="00203344">
        <w:trPr>
          <w:trHeight w:val="321"/>
        </w:trPr>
        <w:tc>
          <w:tcPr>
            <w:tcW w:w="675" w:type="dxa"/>
            <w:vMerge w:val="restart"/>
          </w:tcPr>
          <w:p w:rsidR="00BE7E28" w:rsidRPr="00071BB1" w:rsidRDefault="00BE7E28" w:rsidP="00B832A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№ з/п</w:t>
            </w:r>
          </w:p>
        </w:tc>
        <w:tc>
          <w:tcPr>
            <w:tcW w:w="4395" w:type="dxa"/>
            <w:gridSpan w:val="2"/>
            <w:vMerge w:val="restart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Назва показника</w:t>
            </w:r>
          </w:p>
        </w:tc>
        <w:tc>
          <w:tcPr>
            <w:tcW w:w="1134" w:type="dxa"/>
            <w:gridSpan w:val="2"/>
            <w:vMerge w:val="restart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Одиниця виміру</w:t>
            </w:r>
          </w:p>
        </w:tc>
        <w:tc>
          <w:tcPr>
            <w:tcW w:w="1134" w:type="dxa"/>
            <w:vMerge w:val="restart"/>
          </w:tcPr>
          <w:p w:rsidR="00BE7E28" w:rsidRPr="00071BB1" w:rsidRDefault="00BE7E28" w:rsidP="00203344">
            <w:pPr>
              <w:ind w:left="-68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Вихідні дані на початок дії програми</w:t>
            </w:r>
          </w:p>
        </w:tc>
        <w:tc>
          <w:tcPr>
            <w:tcW w:w="3968" w:type="dxa"/>
            <w:gridSpan w:val="3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І етап виконання програми</w:t>
            </w:r>
          </w:p>
        </w:tc>
      </w:tr>
      <w:tr w:rsidR="00BE7E28" w:rsidRPr="00071BB1" w:rsidTr="00203344">
        <w:trPr>
          <w:trHeight w:val="356"/>
        </w:trPr>
        <w:tc>
          <w:tcPr>
            <w:tcW w:w="675" w:type="dxa"/>
            <w:vMerge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395" w:type="dxa"/>
            <w:gridSpan w:val="2"/>
            <w:vMerge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34" w:type="dxa"/>
            <w:gridSpan w:val="2"/>
            <w:vMerge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34" w:type="dxa"/>
            <w:vMerge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2018</w:t>
            </w:r>
          </w:p>
        </w:tc>
        <w:tc>
          <w:tcPr>
            <w:tcW w:w="1134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2019</w:t>
            </w:r>
          </w:p>
        </w:tc>
        <w:tc>
          <w:tcPr>
            <w:tcW w:w="1133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2020</w:t>
            </w:r>
          </w:p>
        </w:tc>
      </w:tr>
      <w:tr w:rsidR="00BE7E28" w:rsidRPr="00071BB1" w:rsidTr="00203344">
        <w:trPr>
          <w:trHeight w:val="308"/>
        </w:trPr>
        <w:tc>
          <w:tcPr>
            <w:tcW w:w="675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4395" w:type="dxa"/>
            <w:gridSpan w:val="2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134" w:type="dxa"/>
            <w:gridSpan w:val="2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134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1701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1134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1133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</w:t>
            </w:r>
          </w:p>
        </w:tc>
      </w:tr>
      <w:tr w:rsidR="00BE7E28" w:rsidRPr="00353829" w:rsidTr="00203344">
        <w:trPr>
          <w:trHeight w:val="346"/>
        </w:trPr>
        <w:tc>
          <w:tcPr>
            <w:tcW w:w="11306" w:type="dxa"/>
            <w:gridSpan w:val="9"/>
          </w:tcPr>
          <w:p w:rsidR="00BE7E28" w:rsidRPr="00353829" w:rsidRDefault="00BE7E28" w:rsidP="00685A2E">
            <w:pPr>
              <w:spacing w:after="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353829">
              <w:rPr>
                <w:rFonts w:ascii="Times New Roman" w:hAnsi="Times New Roman"/>
                <w:b/>
                <w:lang w:val="uk-UA"/>
              </w:rPr>
              <w:t>І. Показники витрат</w:t>
            </w:r>
          </w:p>
        </w:tc>
      </w:tr>
      <w:tr w:rsidR="00BE7E28" w:rsidRPr="004F1A29" w:rsidTr="00203344">
        <w:trPr>
          <w:trHeight w:val="385"/>
        </w:trPr>
        <w:tc>
          <w:tcPr>
            <w:tcW w:w="675" w:type="dxa"/>
          </w:tcPr>
          <w:p w:rsidR="00BE7E28" w:rsidRPr="00071BB1" w:rsidRDefault="00353829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4395" w:type="dxa"/>
            <w:gridSpan w:val="2"/>
          </w:tcPr>
          <w:p w:rsidR="00BE7E28" w:rsidRPr="00071BB1" w:rsidRDefault="00685A2E" w:rsidP="00685A2E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С</w:t>
            </w:r>
            <w:r w:rsidRPr="00685A2E">
              <w:rPr>
                <w:rFonts w:ascii="Times New Roman" w:hAnsi="Times New Roman"/>
                <w:sz w:val="20"/>
                <w:szCs w:val="20"/>
                <w:lang w:val="uk-UA"/>
              </w:rPr>
              <w:t>творення опорного навчального закладу освіти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та його філій</w:t>
            </w:r>
          </w:p>
        </w:tc>
        <w:tc>
          <w:tcPr>
            <w:tcW w:w="1134" w:type="dxa"/>
            <w:gridSpan w:val="2"/>
          </w:tcPr>
          <w:p w:rsidR="00BE7E28" w:rsidRDefault="00685A2E" w:rsidP="00685A2E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vAlign w:val="center"/>
          </w:tcPr>
          <w:p w:rsidR="00BE7E28" w:rsidRPr="00071BB1" w:rsidRDefault="00BE7E2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BE7E28" w:rsidRDefault="00EB324D" w:rsidP="00C9676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64294,855</w:t>
            </w:r>
          </w:p>
        </w:tc>
        <w:tc>
          <w:tcPr>
            <w:tcW w:w="1134" w:type="dxa"/>
            <w:vAlign w:val="center"/>
          </w:tcPr>
          <w:p w:rsidR="00BE7E28" w:rsidRDefault="00685A2E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33" w:type="dxa"/>
            <w:vAlign w:val="center"/>
          </w:tcPr>
          <w:p w:rsidR="00BE7E28" w:rsidRDefault="00BE7E28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</w:tr>
      <w:tr w:rsidR="00C75138" w:rsidRPr="004F1A29" w:rsidTr="00203344">
        <w:trPr>
          <w:trHeight w:val="413"/>
        </w:trPr>
        <w:tc>
          <w:tcPr>
            <w:tcW w:w="675" w:type="dxa"/>
          </w:tcPr>
          <w:p w:rsidR="00C75138" w:rsidRDefault="00C75138" w:rsidP="00B832A8">
            <w:pPr>
              <w:spacing w:after="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4395" w:type="dxa"/>
            <w:gridSpan w:val="2"/>
          </w:tcPr>
          <w:p w:rsidR="00C75138" w:rsidRDefault="00C75138" w:rsidP="00B76882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Впровадження новітніх інформаційних технологій у заклади освіти</w:t>
            </w:r>
          </w:p>
        </w:tc>
        <w:tc>
          <w:tcPr>
            <w:tcW w:w="1134" w:type="dxa"/>
            <w:gridSpan w:val="2"/>
          </w:tcPr>
          <w:p w:rsidR="00C75138" w:rsidRDefault="00C75138">
            <w:r w:rsidRPr="00E5205D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vAlign w:val="center"/>
          </w:tcPr>
          <w:p w:rsidR="00C75138" w:rsidRPr="00071BB1" w:rsidRDefault="00C75138" w:rsidP="00B832A8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Default="001917B8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80</w:t>
            </w:r>
            <w:r w:rsidR="0073584C"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1134" w:type="dxa"/>
            <w:vAlign w:val="center"/>
          </w:tcPr>
          <w:p w:rsidR="00C75138" w:rsidRDefault="0073584C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98,5</w:t>
            </w:r>
          </w:p>
        </w:tc>
        <w:tc>
          <w:tcPr>
            <w:tcW w:w="1133" w:type="dxa"/>
            <w:vAlign w:val="center"/>
          </w:tcPr>
          <w:p w:rsidR="00C75138" w:rsidRDefault="0073584C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129,5</w:t>
            </w:r>
          </w:p>
        </w:tc>
      </w:tr>
      <w:tr w:rsidR="00C75138" w:rsidRPr="004F1A29" w:rsidTr="00203344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38" w:rsidRPr="00071BB1" w:rsidRDefault="00C75138" w:rsidP="00B832A8">
            <w:pPr>
              <w:spacing w:after="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38" w:rsidRPr="00071BB1" w:rsidRDefault="00C75138" w:rsidP="00B76882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C017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Проведення  </w:t>
            </w:r>
            <w:r w:rsidR="00C100E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реконструкції, </w:t>
            </w:r>
            <w:r w:rsidRPr="006C017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капітального ремонту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uk-UA"/>
              </w:rPr>
              <w:t>термомодернізації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6C017E">
              <w:rPr>
                <w:rFonts w:ascii="Times New Roman" w:hAnsi="Times New Roman"/>
                <w:sz w:val="20"/>
                <w:szCs w:val="20"/>
                <w:lang w:val="uk-UA"/>
              </w:rPr>
              <w:t>закладів</w:t>
            </w:r>
            <w:r w:rsidR="007C159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освіти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38" w:rsidRDefault="00C75138">
            <w:r w:rsidRPr="00E5205D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38" w:rsidRPr="00071BB1" w:rsidRDefault="00C75138" w:rsidP="00B832A8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38" w:rsidRDefault="00916D7B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52488">
              <w:rPr>
                <w:rFonts w:ascii="Times New Roman" w:hAnsi="Times New Roman"/>
                <w:sz w:val="20"/>
                <w:szCs w:val="20"/>
                <w:lang w:val="uk-UA"/>
              </w:rPr>
              <w:t>27448,028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38" w:rsidRDefault="00DF7B3D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61989,39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38" w:rsidRDefault="00DF7B3D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58788,181</w:t>
            </w:r>
          </w:p>
        </w:tc>
      </w:tr>
      <w:tr w:rsidR="00967F56" w:rsidRPr="00967F56" w:rsidTr="00203344">
        <w:trPr>
          <w:trHeight w:val="413"/>
        </w:trPr>
        <w:tc>
          <w:tcPr>
            <w:tcW w:w="675" w:type="dxa"/>
          </w:tcPr>
          <w:p w:rsidR="00C75138" w:rsidRPr="00967F56" w:rsidRDefault="00C75138" w:rsidP="00B832A8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4395" w:type="dxa"/>
            <w:gridSpan w:val="2"/>
          </w:tcPr>
          <w:p w:rsidR="00C75138" w:rsidRPr="00967F56" w:rsidRDefault="00C75138" w:rsidP="00B832A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Удосконалення матеріально-технічної бази закладів  освіти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vAlign w:val="center"/>
          </w:tcPr>
          <w:p w:rsidR="00C75138" w:rsidRPr="00967F56" w:rsidRDefault="00C75138" w:rsidP="00B832A8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D20F21" w:rsidP="00916D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2950,30</w:t>
            </w:r>
          </w:p>
        </w:tc>
        <w:tc>
          <w:tcPr>
            <w:tcW w:w="1134" w:type="dxa"/>
            <w:vAlign w:val="center"/>
          </w:tcPr>
          <w:p w:rsidR="00C75138" w:rsidRPr="00967F56" w:rsidRDefault="00967F56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2420,0</w:t>
            </w:r>
          </w:p>
        </w:tc>
        <w:tc>
          <w:tcPr>
            <w:tcW w:w="1133" w:type="dxa"/>
            <w:vAlign w:val="center"/>
          </w:tcPr>
          <w:p w:rsidR="00C75138" w:rsidRPr="00967F56" w:rsidRDefault="00967F56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2530</w:t>
            </w:r>
          </w:p>
        </w:tc>
      </w:tr>
      <w:tr w:rsidR="00967F56" w:rsidRPr="00967F56" w:rsidTr="00203344">
        <w:trPr>
          <w:trHeight w:val="378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4395" w:type="dxa"/>
            <w:gridSpan w:val="2"/>
          </w:tcPr>
          <w:p w:rsidR="00C75138" w:rsidRPr="00967F56" w:rsidRDefault="00C75138" w:rsidP="00B76882">
            <w:pPr>
              <w:spacing w:after="0"/>
              <w:ind w:right="-108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Придбання, зберігання,  та доставка підручників 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410,5</w:t>
            </w:r>
          </w:p>
        </w:tc>
        <w:tc>
          <w:tcPr>
            <w:tcW w:w="1134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155,0</w:t>
            </w:r>
          </w:p>
        </w:tc>
        <w:tc>
          <w:tcPr>
            <w:tcW w:w="1133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170,0</w:t>
            </w:r>
          </w:p>
        </w:tc>
      </w:tr>
      <w:tr w:rsidR="00967F56" w:rsidRPr="00967F56" w:rsidTr="00203344">
        <w:trPr>
          <w:trHeight w:val="472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4395" w:type="dxa"/>
            <w:gridSpan w:val="2"/>
          </w:tcPr>
          <w:p w:rsidR="00C75138" w:rsidRPr="00967F56" w:rsidRDefault="00C75138" w:rsidP="00C75138">
            <w:pPr>
              <w:spacing w:after="0"/>
              <w:ind w:right="-108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Розширення мережі дошкільних закладів освіти 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7330,24</w:t>
            </w:r>
          </w:p>
        </w:tc>
        <w:tc>
          <w:tcPr>
            <w:tcW w:w="1134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33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</w:tr>
      <w:tr w:rsidR="00967F56" w:rsidRPr="00967F56" w:rsidTr="00203344">
        <w:trPr>
          <w:trHeight w:val="413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4395" w:type="dxa"/>
            <w:gridSpan w:val="2"/>
          </w:tcPr>
          <w:p w:rsidR="00C75138" w:rsidRPr="00967F56" w:rsidRDefault="00C75138" w:rsidP="00C7513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Введення сучасних напрямів освіти,</w:t>
            </w:r>
            <w:r w:rsidRPr="00967F56">
              <w:t xml:space="preserve"> </w:t>
            </w: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у тому числі для дітей с особливими освітніми потребами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916D7B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2847,3</w:t>
            </w:r>
            <w:r w:rsidR="004B15F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75138" w:rsidRPr="00967F56" w:rsidRDefault="0073584C" w:rsidP="00C40C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342,1</w:t>
            </w:r>
          </w:p>
        </w:tc>
        <w:tc>
          <w:tcPr>
            <w:tcW w:w="1133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478,3</w:t>
            </w:r>
          </w:p>
        </w:tc>
      </w:tr>
      <w:tr w:rsidR="00967F56" w:rsidRPr="00967F56" w:rsidTr="00203344">
        <w:trPr>
          <w:trHeight w:val="413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4395" w:type="dxa"/>
            <w:gridSpan w:val="2"/>
          </w:tcPr>
          <w:p w:rsidR="00C75138" w:rsidRPr="00967F56" w:rsidRDefault="00C75138" w:rsidP="00B76882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Фінансова підтримка обдарованої молоді</w:t>
            </w:r>
            <w:r w:rsidR="001917B8" w:rsidRPr="00967F56">
              <w:t xml:space="preserve"> </w:t>
            </w:r>
            <w:r w:rsidR="001917B8" w:rsidRPr="00967F56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та їх наставників  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916D7B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68,5</w:t>
            </w:r>
          </w:p>
        </w:tc>
        <w:tc>
          <w:tcPr>
            <w:tcW w:w="1134" w:type="dxa"/>
            <w:vAlign w:val="center"/>
          </w:tcPr>
          <w:p w:rsidR="00C75138" w:rsidRPr="00967F56" w:rsidRDefault="00967F56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65</w:t>
            </w:r>
            <w:r w:rsidR="00B832A8" w:rsidRPr="00967F56"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1133" w:type="dxa"/>
            <w:vAlign w:val="center"/>
          </w:tcPr>
          <w:p w:rsidR="00C75138" w:rsidRPr="00967F56" w:rsidRDefault="00967F56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7</w:t>
            </w:r>
            <w:r w:rsidR="00B832A8" w:rsidRPr="00967F56">
              <w:rPr>
                <w:rFonts w:ascii="Times New Roman" w:hAnsi="Times New Roman"/>
                <w:sz w:val="20"/>
                <w:szCs w:val="20"/>
                <w:lang w:val="uk-UA"/>
              </w:rPr>
              <w:t>0,0</w:t>
            </w:r>
          </w:p>
        </w:tc>
      </w:tr>
      <w:tr w:rsidR="00967F56" w:rsidRPr="00967F56" w:rsidTr="00203344">
        <w:trPr>
          <w:trHeight w:val="413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4395" w:type="dxa"/>
            <w:gridSpan w:val="2"/>
          </w:tcPr>
          <w:p w:rsidR="00C75138" w:rsidRPr="00967F56" w:rsidRDefault="00C75138" w:rsidP="00B76882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Підвищення кваліфікації педагогічних працівників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916D7B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81,0</w:t>
            </w:r>
          </w:p>
        </w:tc>
        <w:tc>
          <w:tcPr>
            <w:tcW w:w="1134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35,0</w:t>
            </w:r>
          </w:p>
        </w:tc>
        <w:tc>
          <w:tcPr>
            <w:tcW w:w="1133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40,0</w:t>
            </w:r>
          </w:p>
        </w:tc>
      </w:tr>
      <w:tr w:rsidR="00967F56" w:rsidRPr="00967F56" w:rsidTr="00203344">
        <w:trPr>
          <w:trHeight w:val="413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10</w:t>
            </w:r>
          </w:p>
        </w:tc>
        <w:tc>
          <w:tcPr>
            <w:tcW w:w="4395" w:type="dxa"/>
            <w:gridSpan w:val="2"/>
          </w:tcPr>
          <w:p w:rsidR="00C75138" w:rsidRPr="00967F56" w:rsidRDefault="00C75138" w:rsidP="00B76882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Організація оздоровлення дітей пільгових категорій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1090,0</w:t>
            </w:r>
          </w:p>
        </w:tc>
        <w:tc>
          <w:tcPr>
            <w:tcW w:w="1134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1200,0</w:t>
            </w:r>
          </w:p>
        </w:tc>
        <w:tc>
          <w:tcPr>
            <w:tcW w:w="1133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1320,0</w:t>
            </w:r>
          </w:p>
        </w:tc>
      </w:tr>
      <w:tr w:rsidR="00967F56" w:rsidRPr="00967F56" w:rsidTr="00203344">
        <w:trPr>
          <w:trHeight w:val="413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11</w:t>
            </w:r>
          </w:p>
        </w:tc>
        <w:tc>
          <w:tcPr>
            <w:tcW w:w="4395" w:type="dxa"/>
            <w:gridSpan w:val="2"/>
          </w:tcPr>
          <w:p w:rsidR="002E3AAB" w:rsidRDefault="00C75138" w:rsidP="00ED51CD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Організація </w:t>
            </w:r>
            <w:r w:rsidR="00B439D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безкоштовного </w:t>
            </w:r>
          </w:p>
          <w:p w:rsidR="00C75138" w:rsidRPr="00967F56" w:rsidRDefault="00C75138" w:rsidP="00ED51CD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харчування учнів 1-4 класів та пільгових категорій закладів</w:t>
            </w:r>
            <w:r w:rsidRPr="00967F56">
              <w:rPr>
                <w:lang w:val="uk-UA"/>
              </w:rPr>
              <w:t xml:space="preserve"> з</w:t>
            </w: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агальної середньої освіти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5067,1</w:t>
            </w:r>
          </w:p>
        </w:tc>
        <w:tc>
          <w:tcPr>
            <w:tcW w:w="1134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5574,0</w:t>
            </w:r>
          </w:p>
        </w:tc>
        <w:tc>
          <w:tcPr>
            <w:tcW w:w="1133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6130,0</w:t>
            </w:r>
          </w:p>
        </w:tc>
      </w:tr>
      <w:tr w:rsidR="00967F56" w:rsidRPr="00967F56" w:rsidTr="00203344">
        <w:trPr>
          <w:trHeight w:val="413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12</w:t>
            </w:r>
          </w:p>
        </w:tc>
        <w:tc>
          <w:tcPr>
            <w:tcW w:w="4395" w:type="dxa"/>
            <w:gridSpan w:val="2"/>
          </w:tcPr>
          <w:p w:rsidR="00C75138" w:rsidRPr="00967F56" w:rsidRDefault="00C75138" w:rsidP="00C7513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Створення безпечного середовища у закладах освіти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916D7B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2303,325</w:t>
            </w:r>
          </w:p>
        </w:tc>
        <w:tc>
          <w:tcPr>
            <w:tcW w:w="1134" w:type="dxa"/>
            <w:vAlign w:val="center"/>
          </w:tcPr>
          <w:p w:rsidR="00C75138" w:rsidRPr="00967F56" w:rsidRDefault="00B41438" w:rsidP="00364C2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1454,0</w:t>
            </w:r>
          </w:p>
        </w:tc>
        <w:tc>
          <w:tcPr>
            <w:tcW w:w="1133" w:type="dxa"/>
            <w:vAlign w:val="center"/>
          </w:tcPr>
          <w:p w:rsidR="00C75138" w:rsidRPr="00967F56" w:rsidRDefault="00B41438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1565,0</w:t>
            </w:r>
          </w:p>
        </w:tc>
      </w:tr>
      <w:tr w:rsidR="00967F56" w:rsidRPr="00967F56" w:rsidTr="00203344">
        <w:trPr>
          <w:trHeight w:val="413"/>
        </w:trPr>
        <w:tc>
          <w:tcPr>
            <w:tcW w:w="675" w:type="dxa"/>
            <w:tcBorders>
              <w:bottom w:val="single" w:sz="4" w:space="0" w:color="auto"/>
            </w:tcBorders>
          </w:tcPr>
          <w:p w:rsidR="00CD737F" w:rsidRPr="00967F56" w:rsidRDefault="00CD737F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13</w:t>
            </w: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  <w:vAlign w:val="center"/>
          </w:tcPr>
          <w:p w:rsidR="00CD737F" w:rsidRPr="00967F56" w:rsidRDefault="00CD737F" w:rsidP="0076111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="00761118" w:rsidRPr="00967F56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Фінансова підтримка </w:t>
            </w: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заходів з національно-патріотичного виховання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CD737F" w:rsidRPr="00967F56" w:rsidRDefault="00CD737F" w:rsidP="00967F56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737F" w:rsidRPr="00967F56" w:rsidRDefault="00CD737F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D737F" w:rsidRPr="00967F56" w:rsidRDefault="00CD737F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190,0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737F" w:rsidRPr="00967F56" w:rsidRDefault="00967F56" w:rsidP="00364C2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100,0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CD737F" w:rsidRPr="00967F56" w:rsidRDefault="00967F56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100,0</w:t>
            </w:r>
          </w:p>
        </w:tc>
      </w:tr>
      <w:tr w:rsidR="00916D7B" w:rsidRPr="00967F56" w:rsidTr="00203344">
        <w:trPr>
          <w:trHeight w:val="413"/>
        </w:trPr>
        <w:tc>
          <w:tcPr>
            <w:tcW w:w="675" w:type="dxa"/>
            <w:tcBorders>
              <w:bottom w:val="single" w:sz="4" w:space="0" w:color="auto"/>
            </w:tcBorders>
          </w:tcPr>
          <w:p w:rsidR="00916D7B" w:rsidRPr="00967F56" w:rsidRDefault="00916D7B" w:rsidP="005F72FC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14</w:t>
            </w: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</w:tcPr>
          <w:p w:rsidR="00916D7B" w:rsidRPr="00967F56" w:rsidRDefault="00916D7B" w:rsidP="005F72FC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Одноразова виплата дітям-сиротам по  досягненню 18-річчя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916D7B" w:rsidRPr="00967F56" w:rsidRDefault="00916D7B" w:rsidP="005F72FC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16D7B" w:rsidRPr="00967F56" w:rsidRDefault="00916D7B" w:rsidP="005F72FC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16D7B" w:rsidRPr="00967F56" w:rsidRDefault="00916D7B" w:rsidP="005F72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72,4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16D7B" w:rsidRPr="00967F56" w:rsidRDefault="00916D7B" w:rsidP="005F72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*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916D7B" w:rsidRPr="00967F56" w:rsidRDefault="00916D7B" w:rsidP="005F72F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*</w:t>
            </w:r>
          </w:p>
        </w:tc>
      </w:tr>
      <w:tr w:rsidR="00967F56" w:rsidRPr="00967F56" w:rsidTr="00203344">
        <w:trPr>
          <w:trHeight w:val="413"/>
        </w:trPr>
        <w:tc>
          <w:tcPr>
            <w:tcW w:w="675" w:type="dxa"/>
            <w:tcBorders>
              <w:bottom w:val="single" w:sz="4" w:space="0" w:color="auto"/>
            </w:tcBorders>
          </w:tcPr>
          <w:p w:rsidR="00CD737F" w:rsidRPr="00967F56" w:rsidRDefault="00CD737F" w:rsidP="00916D7B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1</w:t>
            </w:r>
            <w:r w:rsidR="00916D7B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</w:tcPr>
          <w:p w:rsidR="00CD737F" w:rsidRPr="00967F56" w:rsidRDefault="00916D7B" w:rsidP="00C7513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Створення та облаштування наметового майданчику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CD737F" w:rsidRPr="00967F56" w:rsidRDefault="00CD737F" w:rsidP="00967F56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737F" w:rsidRPr="00967F56" w:rsidRDefault="00CD737F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D737F" w:rsidRPr="00967F56" w:rsidRDefault="00916D7B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750,0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737F" w:rsidRPr="00967F56" w:rsidRDefault="00916D7B" w:rsidP="00364C2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CD737F" w:rsidRPr="00967F56" w:rsidRDefault="00916D7B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</w:tr>
      <w:tr w:rsidR="0073584C" w:rsidRPr="00353829" w:rsidTr="00203344">
        <w:trPr>
          <w:trHeight w:val="463"/>
        </w:trPr>
        <w:tc>
          <w:tcPr>
            <w:tcW w:w="113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43C72" w:rsidRDefault="00B43C72" w:rsidP="0073584C">
            <w:pPr>
              <w:spacing w:after="0"/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73584C" w:rsidRPr="00353829" w:rsidRDefault="00916D7B" w:rsidP="0073584C">
            <w:pPr>
              <w:spacing w:after="0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І</w:t>
            </w:r>
            <w:r w:rsidR="0073584C" w:rsidRPr="00353829">
              <w:rPr>
                <w:rFonts w:ascii="Times New Roman" w:hAnsi="Times New Roman"/>
                <w:b/>
                <w:lang w:val="uk-UA"/>
              </w:rPr>
              <w:t xml:space="preserve">І. Показники </w:t>
            </w:r>
            <w:r w:rsidR="0073584C">
              <w:rPr>
                <w:rFonts w:ascii="Times New Roman" w:hAnsi="Times New Roman"/>
                <w:b/>
                <w:lang w:val="uk-UA"/>
              </w:rPr>
              <w:t>продукту</w:t>
            </w:r>
          </w:p>
        </w:tc>
      </w:tr>
      <w:tr w:rsidR="00130605" w:rsidRPr="00130605" w:rsidTr="00203344">
        <w:trPr>
          <w:trHeight w:val="385"/>
        </w:trPr>
        <w:tc>
          <w:tcPr>
            <w:tcW w:w="675" w:type="dxa"/>
            <w:tcBorders>
              <w:top w:val="single" w:sz="4" w:space="0" w:color="auto"/>
            </w:tcBorders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відкритих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закладі</w:t>
            </w:r>
            <w:proofErr w:type="gram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proofErr w:type="gram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нового типу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од.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30605" w:rsidRPr="00130605" w:rsidRDefault="00916D7B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30605" w:rsidRPr="00130605" w:rsidRDefault="00916D7B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:rsidR="00130605" w:rsidRPr="00EB355E" w:rsidRDefault="00EB355E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</w:tr>
      <w:tr w:rsidR="00130605" w:rsidRPr="00130605" w:rsidTr="00203344">
        <w:trPr>
          <w:trHeight w:val="692"/>
        </w:trPr>
        <w:tc>
          <w:tcPr>
            <w:tcW w:w="675" w:type="dxa"/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3969" w:type="dxa"/>
          </w:tcPr>
          <w:p w:rsidR="00130605" w:rsidRPr="00130605" w:rsidRDefault="00130605" w:rsidP="001306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закладі</w:t>
            </w:r>
            <w:proofErr w:type="gram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proofErr w:type="gram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у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яких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планується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впровадження</w:t>
            </w: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новітніх інформаційних технологій</w:t>
            </w:r>
          </w:p>
        </w:tc>
        <w:tc>
          <w:tcPr>
            <w:tcW w:w="993" w:type="dxa"/>
            <w:gridSpan w:val="2"/>
          </w:tcPr>
          <w:p w:rsidR="00130605" w:rsidRPr="00130605" w:rsidRDefault="00130605" w:rsidP="00130605">
            <w:pPr>
              <w:tabs>
                <w:tab w:val="left" w:pos="7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  <w:gridSpan w:val="2"/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30605" w:rsidRPr="00C16F5E" w:rsidRDefault="00C16F5E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21</w:t>
            </w:r>
          </w:p>
        </w:tc>
        <w:tc>
          <w:tcPr>
            <w:tcW w:w="1134" w:type="dxa"/>
          </w:tcPr>
          <w:p w:rsidR="00130605" w:rsidRPr="00467168" w:rsidRDefault="0046716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21</w:t>
            </w:r>
          </w:p>
        </w:tc>
        <w:tc>
          <w:tcPr>
            <w:tcW w:w="1133" w:type="dxa"/>
          </w:tcPr>
          <w:p w:rsidR="00130605" w:rsidRPr="00467168" w:rsidRDefault="0046716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21</w:t>
            </w:r>
          </w:p>
        </w:tc>
      </w:tr>
      <w:tr w:rsidR="00130605" w:rsidRPr="00130605" w:rsidTr="00203344">
        <w:trPr>
          <w:trHeight w:val="673"/>
        </w:trPr>
        <w:tc>
          <w:tcPr>
            <w:tcW w:w="675" w:type="dxa"/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3969" w:type="dxa"/>
          </w:tcPr>
          <w:p w:rsidR="00130605" w:rsidRPr="00130605" w:rsidRDefault="00130605" w:rsidP="001306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закладі</w:t>
            </w:r>
            <w:proofErr w:type="gram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proofErr w:type="gram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, у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яких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плану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ється</w:t>
            </w: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прове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дення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капітальн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ого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ремонт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або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реконструкції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gridSpan w:val="2"/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од</w:t>
            </w:r>
          </w:p>
        </w:tc>
        <w:tc>
          <w:tcPr>
            <w:tcW w:w="1701" w:type="dxa"/>
            <w:gridSpan w:val="2"/>
          </w:tcPr>
          <w:p w:rsidR="00130605" w:rsidRPr="00553A8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30605" w:rsidRPr="00A61AD3" w:rsidRDefault="00A61AD3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1134" w:type="dxa"/>
          </w:tcPr>
          <w:p w:rsidR="00130605" w:rsidRPr="00A61AD3" w:rsidRDefault="00A61AD3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1133" w:type="dxa"/>
          </w:tcPr>
          <w:p w:rsidR="00130605" w:rsidRPr="00A61AD3" w:rsidRDefault="00A61AD3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</w:tr>
      <w:tr w:rsidR="00130605" w:rsidRPr="00130605" w:rsidTr="00203344">
        <w:trPr>
          <w:trHeight w:val="604"/>
        </w:trPr>
        <w:tc>
          <w:tcPr>
            <w:tcW w:w="675" w:type="dxa"/>
          </w:tcPr>
          <w:p w:rsidR="00130605" w:rsidRPr="00967F56" w:rsidRDefault="00967F56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4</w:t>
            </w:r>
          </w:p>
        </w:tc>
        <w:tc>
          <w:tcPr>
            <w:tcW w:w="3969" w:type="dxa"/>
          </w:tcPr>
          <w:p w:rsidR="00130605" w:rsidRPr="00130605" w:rsidRDefault="00130605" w:rsidP="00A7345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7345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отриманих</w:t>
            </w:r>
            <w:r>
              <w:t xml:space="preserve"> </w:t>
            </w:r>
            <w:proofErr w:type="gramStart"/>
            <w:r w:rsidRPr="0013060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proofErr w:type="gramEnd"/>
            <w:r w:rsidRPr="0013060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ідручників</w:t>
            </w:r>
          </w:p>
        </w:tc>
        <w:tc>
          <w:tcPr>
            <w:tcW w:w="993" w:type="dxa"/>
            <w:gridSpan w:val="2"/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од.</w:t>
            </w:r>
          </w:p>
        </w:tc>
        <w:tc>
          <w:tcPr>
            <w:tcW w:w="1701" w:type="dxa"/>
            <w:gridSpan w:val="2"/>
          </w:tcPr>
          <w:p w:rsidR="00130605" w:rsidRPr="00553A8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30605" w:rsidRPr="008A25E8" w:rsidRDefault="00A7345B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55470</w:t>
            </w:r>
          </w:p>
        </w:tc>
        <w:tc>
          <w:tcPr>
            <w:tcW w:w="1134" w:type="dxa"/>
          </w:tcPr>
          <w:p w:rsidR="00130605" w:rsidRPr="008A25E8" w:rsidRDefault="00A7345B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55470</w:t>
            </w:r>
          </w:p>
        </w:tc>
        <w:tc>
          <w:tcPr>
            <w:tcW w:w="1133" w:type="dxa"/>
          </w:tcPr>
          <w:p w:rsidR="00130605" w:rsidRPr="00A7345B" w:rsidRDefault="00A7345B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39718</w:t>
            </w:r>
          </w:p>
        </w:tc>
      </w:tr>
      <w:tr w:rsidR="00130605" w:rsidRPr="00130605" w:rsidTr="00203344">
        <w:trPr>
          <w:trHeight w:val="409"/>
        </w:trPr>
        <w:tc>
          <w:tcPr>
            <w:tcW w:w="675" w:type="dxa"/>
          </w:tcPr>
          <w:p w:rsidR="00130605" w:rsidRPr="000F2FCF" w:rsidRDefault="00967F56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3969" w:type="dxa"/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Створення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додаткових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місць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дошкільних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навчальних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закладах</w:t>
            </w:r>
          </w:p>
        </w:tc>
        <w:tc>
          <w:tcPr>
            <w:tcW w:w="993" w:type="dxa"/>
            <w:gridSpan w:val="2"/>
          </w:tcPr>
          <w:p w:rsidR="00130605" w:rsidRPr="00837CFA" w:rsidRDefault="00837CFA" w:rsidP="00761118">
            <w:pPr>
              <w:tabs>
                <w:tab w:val="left" w:pos="990"/>
              </w:tabs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од.</w:t>
            </w:r>
            <w:r w:rsidR="0076111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ab/>
            </w:r>
          </w:p>
        </w:tc>
        <w:tc>
          <w:tcPr>
            <w:tcW w:w="1701" w:type="dxa"/>
            <w:gridSpan w:val="2"/>
          </w:tcPr>
          <w:p w:rsidR="00130605" w:rsidRPr="00837CFA" w:rsidRDefault="00130605" w:rsidP="00837C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30605" w:rsidRPr="00837CFA" w:rsidRDefault="00837CFA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260</w:t>
            </w:r>
          </w:p>
        </w:tc>
        <w:tc>
          <w:tcPr>
            <w:tcW w:w="1134" w:type="dxa"/>
          </w:tcPr>
          <w:p w:rsidR="00130605" w:rsidRPr="00837CFA" w:rsidRDefault="00837CFA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33" w:type="dxa"/>
          </w:tcPr>
          <w:p w:rsidR="00130605" w:rsidRPr="00837CFA" w:rsidRDefault="00837CFA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</w:tr>
      <w:tr w:rsidR="00837CFA" w:rsidRPr="00130605" w:rsidTr="00203344">
        <w:trPr>
          <w:trHeight w:val="604"/>
        </w:trPr>
        <w:tc>
          <w:tcPr>
            <w:tcW w:w="675" w:type="dxa"/>
          </w:tcPr>
          <w:p w:rsidR="00837CFA" w:rsidRPr="000F2FCF" w:rsidRDefault="00967F56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3969" w:type="dxa"/>
          </w:tcPr>
          <w:p w:rsidR="00837CFA" w:rsidRPr="00130605" w:rsidRDefault="00837CFA" w:rsidP="00837C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стипендіатів</w:t>
            </w: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предметних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олімпіад</w:t>
            </w:r>
            <w:proofErr w:type="spellEnd"/>
          </w:p>
        </w:tc>
        <w:tc>
          <w:tcPr>
            <w:tcW w:w="993" w:type="dxa"/>
            <w:gridSpan w:val="2"/>
          </w:tcPr>
          <w:p w:rsidR="00837CFA" w:rsidRPr="00130605" w:rsidRDefault="00837CFA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осіб</w:t>
            </w:r>
            <w:proofErr w:type="spellEnd"/>
            <w:proofErr w:type="gramEnd"/>
          </w:p>
        </w:tc>
        <w:tc>
          <w:tcPr>
            <w:tcW w:w="1701" w:type="dxa"/>
            <w:gridSpan w:val="2"/>
          </w:tcPr>
          <w:p w:rsidR="00837CFA" w:rsidRPr="00837CFA" w:rsidRDefault="00837CFA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837CFA" w:rsidRPr="00837CFA" w:rsidRDefault="00916D7B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1134" w:type="dxa"/>
          </w:tcPr>
          <w:p w:rsidR="00837CFA" w:rsidRPr="00837CFA" w:rsidRDefault="00837CFA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133" w:type="dxa"/>
          </w:tcPr>
          <w:p w:rsidR="00837CFA" w:rsidRPr="00837CFA" w:rsidRDefault="00837CFA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</w:tr>
      <w:tr w:rsidR="00130605" w:rsidRPr="00130605" w:rsidTr="00203344">
        <w:trPr>
          <w:trHeight w:val="672"/>
        </w:trPr>
        <w:tc>
          <w:tcPr>
            <w:tcW w:w="675" w:type="dxa"/>
          </w:tcPr>
          <w:p w:rsidR="00130605" w:rsidRPr="000F2FCF" w:rsidRDefault="00967F56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3969" w:type="dxa"/>
          </w:tcPr>
          <w:p w:rsidR="00130605" w:rsidRPr="00837CFA" w:rsidRDefault="00837CFA" w:rsidP="00837C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6039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Кількість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педагогічних працівників, які пройшли підвищення кваліфікації</w:t>
            </w:r>
          </w:p>
        </w:tc>
        <w:tc>
          <w:tcPr>
            <w:tcW w:w="993" w:type="dxa"/>
            <w:gridSpan w:val="2"/>
          </w:tcPr>
          <w:p w:rsidR="00130605" w:rsidRPr="00130605" w:rsidRDefault="00837CFA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37CFA">
              <w:rPr>
                <w:rFonts w:ascii="Times New Roman" w:hAnsi="Times New Roman" w:cs="Times New Roman"/>
                <w:sz w:val="20"/>
                <w:szCs w:val="20"/>
              </w:rPr>
              <w:t>осіб</w:t>
            </w:r>
            <w:proofErr w:type="spellEnd"/>
            <w:proofErr w:type="gramEnd"/>
          </w:p>
        </w:tc>
        <w:tc>
          <w:tcPr>
            <w:tcW w:w="1701" w:type="dxa"/>
            <w:gridSpan w:val="2"/>
          </w:tcPr>
          <w:p w:rsidR="00130605" w:rsidRPr="00553A8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30605" w:rsidRPr="00837CFA" w:rsidRDefault="00124544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300</w:t>
            </w:r>
          </w:p>
        </w:tc>
        <w:tc>
          <w:tcPr>
            <w:tcW w:w="1134" w:type="dxa"/>
          </w:tcPr>
          <w:p w:rsidR="00130605" w:rsidRPr="00837CFA" w:rsidRDefault="00306201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35</w:t>
            </w:r>
            <w:r w:rsidR="0012454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1133" w:type="dxa"/>
          </w:tcPr>
          <w:p w:rsidR="00130605" w:rsidRPr="00837CFA" w:rsidRDefault="006E7020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12454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00</w:t>
            </w:r>
          </w:p>
        </w:tc>
      </w:tr>
      <w:tr w:rsidR="00130605" w:rsidRPr="00130605" w:rsidTr="00203344">
        <w:trPr>
          <w:trHeight w:val="413"/>
        </w:trPr>
        <w:tc>
          <w:tcPr>
            <w:tcW w:w="675" w:type="dxa"/>
          </w:tcPr>
          <w:p w:rsidR="00130605" w:rsidRPr="000F2FCF" w:rsidRDefault="00967F56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3969" w:type="dxa"/>
          </w:tcPr>
          <w:p w:rsidR="00130605" w:rsidRPr="00130605" w:rsidRDefault="00130605" w:rsidP="00FD15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D15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школярі</w:t>
            </w:r>
            <w:proofErr w:type="gramStart"/>
            <w:r w:rsidR="00FD15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proofErr w:type="gram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які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будуть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отримувати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безкоштовне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харчування</w:t>
            </w:r>
            <w:proofErr w:type="spellEnd"/>
          </w:p>
        </w:tc>
        <w:tc>
          <w:tcPr>
            <w:tcW w:w="993" w:type="dxa"/>
            <w:gridSpan w:val="2"/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осіб</w:t>
            </w:r>
            <w:proofErr w:type="spellEnd"/>
            <w:proofErr w:type="gramEnd"/>
          </w:p>
        </w:tc>
        <w:tc>
          <w:tcPr>
            <w:tcW w:w="1701" w:type="dxa"/>
            <w:gridSpan w:val="2"/>
          </w:tcPr>
          <w:p w:rsidR="00130605" w:rsidRPr="00553A8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30605" w:rsidRPr="0012350D" w:rsidRDefault="0012350D" w:rsidP="00D231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47</w:t>
            </w:r>
            <w:r w:rsidR="00D231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1134" w:type="dxa"/>
          </w:tcPr>
          <w:p w:rsidR="00130605" w:rsidRPr="0012350D" w:rsidRDefault="0012350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4700</w:t>
            </w:r>
          </w:p>
        </w:tc>
        <w:tc>
          <w:tcPr>
            <w:tcW w:w="1133" w:type="dxa"/>
          </w:tcPr>
          <w:p w:rsidR="00130605" w:rsidRPr="002F4348" w:rsidRDefault="002F434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4650</w:t>
            </w:r>
          </w:p>
        </w:tc>
      </w:tr>
      <w:tr w:rsidR="002F4348" w:rsidRPr="004F1A29" w:rsidTr="00203344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967F56" w:rsidRDefault="00967F56" w:rsidP="002F434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2F4348" w:rsidP="002F434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дітей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proofErr w:type="gramStart"/>
            <w:r w:rsidRPr="002F434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F4348">
              <w:rPr>
                <w:rFonts w:ascii="Times New Roman" w:hAnsi="Times New Roman" w:cs="Times New Roman"/>
                <w:sz w:val="20"/>
                <w:szCs w:val="20"/>
              </w:rPr>
              <w:t>ільгових</w:t>
            </w:r>
            <w:proofErr w:type="spellEnd"/>
            <w:r w:rsidRPr="002F43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F4348">
              <w:rPr>
                <w:rFonts w:ascii="Times New Roman" w:hAnsi="Times New Roman" w:cs="Times New Roman"/>
                <w:sz w:val="20"/>
                <w:szCs w:val="20"/>
              </w:rPr>
              <w:t>категорій</w:t>
            </w:r>
            <w:proofErr w:type="spellEnd"/>
            <w:r w:rsidRPr="002F43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, які будуть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оздоровлен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 у пришкільних таборах та ПЗОВ «Лісова казка»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2F4348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F4348">
              <w:rPr>
                <w:sz w:val="20"/>
                <w:szCs w:val="20"/>
              </w:rPr>
              <w:t>осіб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553A85" w:rsidRDefault="002F4348" w:rsidP="002F434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0F516C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0F516C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0F516C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350</w:t>
            </w:r>
          </w:p>
        </w:tc>
      </w:tr>
      <w:tr w:rsidR="002F4348" w:rsidRPr="00ED51CD" w:rsidTr="00203344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967F56" w:rsidRDefault="00967F56" w:rsidP="000F2FCF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983014" w:rsidRDefault="002F4348" w:rsidP="00983014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F43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Кількість </w:t>
            </w:r>
            <w:r w:rsidRPr="002F4348">
              <w:rPr>
                <w:rFonts w:ascii="Times New Roman" w:hAnsi="Times New Roman" w:cs="Times New Roman"/>
                <w:sz w:val="20"/>
                <w:szCs w:val="20"/>
              </w:rPr>
              <w:t>заклад</w:t>
            </w:r>
            <w:proofErr w:type="spellStart"/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</w:t>
            </w:r>
            <w:proofErr w:type="spellEnd"/>
            <w:r w:rsidRPr="002F43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F4348">
              <w:rPr>
                <w:rFonts w:ascii="Times New Roman" w:hAnsi="Times New Roman" w:cs="Times New Roman"/>
                <w:sz w:val="20"/>
                <w:szCs w:val="20"/>
              </w:rPr>
              <w:t>освіти</w:t>
            </w:r>
            <w:proofErr w:type="spellEnd"/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 яких будуть</w:t>
            </w:r>
            <w:r w:rsidR="00983014">
              <w:t xml:space="preserve"> 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983014" w:rsidRP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роведенн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  <w:r w:rsidR="00983014" w:rsidRP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протипожежн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  <w:r w:rsidR="00983014" w:rsidRP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заход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467168" w:rsidRDefault="00467168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553A85" w:rsidRDefault="002F4348" w:rsidP="002F434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46716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46716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46716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</w:tr>
      <w:tr w:rsidR="00761118" w:rsidRPr="00ED51CD" w:rsidTr="00203344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18" w:rsidRPr="00761118" w:rsidRDefault="00967F56" w:rsidP="000F2FCF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18" w:rsidRPr="00761118" w:rsidRDefault="00761118" w:rsidP="0076111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61118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>
              <w:t xml:space="preserve"> </w:t>
            </w:r>
            <w:proofErr w:type="spellStart"/>
            <w:r w:rsidRPr="00761118">
              <w:rPr>
                <w:rFonts w:ascii="Times New Roman" w:hAnsi="Times New Roman" w:cs="Times New Roman"/>
                <w:sz w:val="20"/>
                <w:szCs w:val="20"/>
              </w:rPr>
              <w:t>діт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ей</w:t>
            </w:r>
            <w:r w:rsidRPr="00761118">
              <w:rPr>
                <w:rFonts w:ascii="Times New Roman" w:hAnsi="Times New Roman" w:cs="Times New Roman"/>
                <w:sz w:val="20"/>
                <w:szCs w:val="20"/>
              </w:rPr>
              <w:t>-сир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  <w:r w:rsidRPr="0076111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які отримають одноразову допомогу по досягненню 18-річчя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18" w:rsidRPr="002F4348" w:rsidRDefault="00761118" w:rsidP="00967F5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F4348">
              <w:rPr>
                <w:sz w:val="20"/>
                <w:szCs w:val="20"/>
              </w:rPr>
              <w:t>осіб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18" w:rsidRPr="00553A85" w:rsidRDefault="00761118" w:rsidP="002F434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18" w:rsidRDefault="0076111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18" w:rsidRDefault="0076111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*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18" w:rsidRDefault="0076111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*</w:t>
            </w:r>
          </w:p>
        </w:tc>
      </w:tr>
      <w:tr w:rsidR="00967F56" w:rsidRPr="00ED51CD" w:rsidTr="00203344">
        <w:trPr>
          <w:trHeight w:val="5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56" w:rsidRDefault="00967F56" w:rsidP="000F2FCF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56" w:rsidRPr="00967F56" w:rsidRDefault="00967F56" w:rsidP="0076111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Кількість отриманих ПКД з позитивним експертним висновком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56" w:rsidRPr="00967F56" w:rsidRDefault="00967F56" w:rsidP="00967F56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од.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56" w:rsidRPr="00553A85" w:rsidRDefault="00967F56" w:rsidP="002F434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56" w:rsidRDefault="00D20F21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A7" w:rsidRDefault="000D17A7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A7" w:rsidRDefault="000D17A7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</w:tr>
      <w:tr w:rsidR="000F2FCF" w:rsidRPr="00353829" w:rsidTr="00203344">
        <w:trPr>
          <w:trHeight w:val="463"/>
        </w:trPr>
        <w:tc>
          <w:tcPr>
            <w:tcW w:w="11306" w:type="dxa"/>
            <w:gridSpan w:val="9"/>
          </w:tcPr>
          <w:p w:rsidR="00B43C72" w:rsidRDefault="00B43C72" w:rsidP="007C48BD">
            <w:pPr>
              <w:spacing w:after="0"/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0F2FCF" w:rsidRDefault="000F2FCF" w:rsidP="007C48BD">
            <w:pPr>
              <w:spacing w:after="0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ІІ</w:t>
            </w:r>
            <w:r w:rsidRPr="00353829">
              <w:rPr>
                <w:rFonts w:ascii="Times New Roman" w:hAnsi="Times New Roman"/>
                <w:b/>
                <w:lang w:val="uk-UA"/>
              </w:rPr>
              <w:t xml:space="preserve">І. Показники </w:t>
            </w:r>
            <w:r>
              <w:rPr>
                <w:rFonts w:ascii="Times New Roman" w:hAnsi="Times New Roman"/>
                <w:b/>
                <w:lang w:val="uk-UA"/>
              </w:rPr>
              <w:t>ефективності</w:t>
            </w:r>
          </w:p>
          <w:p w:rsidR="00B43C72" w:rsidRPr="00353829" w:rsidRDefault="00B43C72" w:rsidP="007C48BD">
            <w:pPr>
              <w:spacing w:after="0"/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</w:tr>
      <w:tr w:rsidR="00AD198E" w:rsidRPr="007C48BD" w:rsidTr="00203344">
        <w:trPr>
          <w:trHeight w:val="385"/>
        </w:trPr>
        <w:tc>
          <w:tcPr>
            <w:tcW w:w="675" w:type="dxa"/>
          </w:tcPr>
          <w:p w:rsidR="00AD198E" w:rsidRPr="007C48BD" w:rsidRDefault="00AD198E" w:rsidP="00E342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48B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AD198E" w:rsidRPr="007C48BD" w:rsidRDefault="007E1982" w:rsidP="007E1982">
            <w:pPr>
              <w:ind w:right="-108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7C48B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Забезпечення запиту населення в дошкільній освіті:</w:t>
            </w:r>
            <w:r w:rsidR="00D76EDC" w:rsidRPr="007C48B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993" w:type="dxa"/>
            <w:gridSpan w:val="2"/>
          </w:tcPr>
          <w:p w:rsidR="00AD198E" w:rsidRPr="007C48BD" w:rsidRDefault="00AD198E" w:rsidP="00E342B4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gridSpan w:val="2"/>
          </w:tcPr>
          <w:p w:rsidR="00AD198E" w:rsidRPr="007C48BD" w:rsidRDefault="00AD198E" w:rsidP="00E342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AD198E" w:rsidRPr="007C48BD" w:rsidRDefault="00AD198E" w:rsidP="007C48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AD198E" w:rsidRPr="007C48BD" w:rsidRDefault="00AD198E" w:rsidP="007C48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133" w:type="dxa"/>
          </w:tcPr>
          <w:p w:rsidR="00AD198E" w:rsidRPr="007C48BD" w:rsidRDefault="00AD198E" w:rsidP="007C48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</w:tr>
      <w:tr w:rsidR="007E1982" w:rsidRPr="00130605" w:rsidTr="00203344">
        <w:trPr>
          <w:trHeight w:val="385"/>
        </w:trPr>
        <w:tc>
          <w:tcPr>
            <w:tcW w:w="675" w:type="dxa"/>
          </w:tcPr>
          <w:p w:rsidR="007E1982" w:rsidRPr="00130605" w:rsidRDefault="007E1982" w:rsidP="00E342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7E1982" w:rsidRDefault="007E1982" w:rsidP="007E1982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Підвищення охоплення дітей від 3 до 6 років дошкільною освітою</w:t>
            </w:r>
          </w:p>
        </w:tc>
        <w:tc>
          <w:tcPr>
            <w:tcW w:w="993" w:type="dxa"/>
            <w:gridSpan w:val="2"/>
          </w:tcPr>
          <w:p w:rsidR="007E1982" w:rsidRDefault="007E1982" w:rsidP="007E198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701" w:type="dxa"/>
            <w:gridSpan w:val="2"/>
          </w:tcPr>
          <w:p w:rsidR="007E1982" w:rsidRPr="00130605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92</w:t>
            </w:r>
          </w:p>
        </w:tc>
        <w:tc>
          <w:tcPr>
            <w:tcW w:w="1134" w:type="dxa"/>
          </w:tcPr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96</w:t>
            </w:r>
          </w:p>
        </w:tc>
        <w:tc>
          <w:tcPr>
            <w:tcW w:w="1133" w:type="dxa"/>
          </w:tcPr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</w:tr>
      <w:tr w:rsidR="007E1982" w:rsidRPr="00130605" w:rsidTr="00203344">
        <w:trPr>
          <w:trHeight w:val="385"/>
        </w:trPr>
        <w:tc>
          <w:tcPr>
            <w:tcW w:w="675" w:type="dxa"/>
          </w:tcPr>
          <w:p w:rsidR="007E1982" w:rsidRPr="00130605" w:rsidRDefault="007E1982" w:rsidP="00E342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7E1982" w:rsidRDefault="007E1982" w:rsidP="007E1982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Забезпечення дітей п’ятирічного й шестирічного віку </w:t>
            </w:r>
            <w:r w:rsidRPr="007E198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дошкільною освітою</w:t>
            </w:r>
          </w:p>
        </w:tc>
        <w:tc>
          <w:tcPr>
            <w:tcW w:w="993" w:type="dxa"/>
            <w:gridSpan w:val="2"/>
          </w:tcPr>
          <w:p w:rsidR="007E1982" w:rsidRDefault="007E1982" w:rsidP="007E198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98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701" w:type="dxa"/>
            <w:gridSpan w:val="2"/>
          </w:tcPr>
          <w:p w:rsidR="007E1982" w:rsidRPr="00130605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E1982" w:rsidRPr="00130605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134" w:type="dxa"/>
          </w:tcPr>
          <w:p w:rsidR="007E1982" w:rsidRPr="00130605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133" w:type="dxa"/>
          </w:tcPr>
          <w:p w:rsidR="007E1982" w:rsidRPr="00EB355E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</w:tr>
      <w:tr w:rsidR="007E1982" w:rsidRPr="007C48BD" w:rsidTr="00203344">
        <w:trPr>
          <w:trHeight w:val="385"/>
        </w:trPr>
        <w:tc>
          <w:tcPr>
            <w:tcW w:w="675" w:type="dxa"/>
          </w:tcPr>
          <w:p w:rsidR="007E1982" w:rsidRPr="007C48BD" w:rsidRDefault="007E1982" w:rsidP="00E342B4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7C48B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969" w:type="dxa"/>
          </w:tcPr>
          <w:p w:rsidR="007E1982" w:rsidRPr="007C48BD" w:rsidRDefault="007E1982" w:rsidP="007E1982">
            <w:pPr>
              <w:ind w:right="-108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7C48B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Створення комфортного освітнього середовища</w:t>
            </w:r>
            <w:r w:rsidR="007C48BD" w:rsidRPr="007C48B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:</w:t>
            </w:r>
          </w:p>
        </w:tc>
        <w:tc>
          <w:tcPr>
            <w:tcW w:w="993" w:type="dxa"/>
            <w:gridSpan w:val="2"/>
          </w:tcPr>
          <w:p w:rsidR="007E1982" w:rsidRPr="007C48BD" w:rsidRDefault="007E1982" w:rsidP="007E19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gridSpan w:val="2"/>
          </w:tcPr>
          <w:p w:rsidR="007E1982" w:rsidRPr="007C48BD" w:rsidRDefault="007E1982" w:rsidP="00E342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7E1982" w:rsidRPr="007C48BD" w:rsidRDefault="007E1982" w:rsidP="007C48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7E1982" w:rsidRPr="007C48BD" w:rsidRDefault="007E1982" w:rsidP="007C48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133" w:type="dxa"/>
          </w:tcPr>
          <w:p w:rsidR="007E1982" w:rsidRPr="007C48BD" w:rsidRDefault="007E1982" w:rsidP="007C48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</w:tr>
      <w:tr w:rsidR="007E1982" w:rsidRPr="00130605" w:rsidTr="00203344">
        <w:trPr>
          <w:trHeight w:val="385"/>
        </w:trPr>
        <w:tc>
          <w:tcPr>
            <w:tcW w:w="675" w:type="dxa"/>
          </w:tcPr>
          <w:p w:rsidR="007E1982" w:rsidRPr="00130605" w:rsidRDefault="007E1982" w:rsidP="00E342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7E1982" w:rsidRDefault="007C48BD" w:rsidP="007E1982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</w:t>
            </w:r>
            <w:r w:rsidR="007E198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озбудова мережі закладів загальної середньої освіти:                                               -реорганізація;</w:t>
            </w:r>
          </w:p>
          <w:p w:rsidR="007E1982" w:rsidRDefault="007E1982" w:rsidP="007E1982">
            <w:pPr>
              <w:ind w:left="34"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-створення мережі опорних шкіл;</w:t>
            </w:r>
          </w:p>
          <w:p w:rsidR="007E1982" w:rsidRDefault="00C51691" w:rsidP="007E1982">
            <w:pPr>
              <w:ind w:left="34"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-створення філій опорної школи</w:t>
            </w:r>
          </w:p>
        </w:tc>
        <w:tc>
          <w:tcPr>
            <w:tcW w:w="993" w:type="dxa"/>
            <w:gridSpan w:val="2"/>
          </w:tcPr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7E1982" w:rsidRP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701" w:type="dxa"/>
            <w:gridSpan w:val="2"/>
          </w:tcPr>
          <w:p w:rsidR="007E1982" w:rsidRPr="00130605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7E1982" w:rsidRDefault="00F97350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  <w:p w:rsidR="00C51691" w:rsidRDefault="00C51691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134" w:type="dxa"/>
          </w:tcPr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  <w:p w:rsidR="00C51691" w:rsidRPr="007E1982" w:rsidRDefault="00C51691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33" w:type="dxa"/>
          </w:tcPr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  <w:p w:rsidR="00C51691" w:rsidRDefault="00C51691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</w:tr>
      <w:tr w:rsidR="007C48BD" w:rsidRPr="00130605" w:rsidTr="00203344">
        <w:trPr>
          <w:trHeight w:val="385"/>
        </w:trPr>
        <w:tc>
          <w:tcPr>
            <w:tcW w:w="675" w:type="dxa"/>
          </w:tcPr>
          <w:p w:rsidR="007C48BD" w:rsidRPr="00130605" w:rsidRDefault="007C48BD" w:rsidP="00E342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7C48BD" w:rsidRDefault="007C48BD" w:rsidP="007E1982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забезпечення безкоштовним харчуванням учнів 1-4 класів та дітей пільгових категорій</w:t>
            </w:r>
          </w:p>
        </w:tc>
        <w:tc>
          <w:tcPr>
            <w:tcW w:w="993" w:type="dxa"/>
            <w:gridSpan w:val="2"/>
          </w:tcPr>
          <w:p w:rsidR="007C48BD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701" w:type="dxa"/>
            <w:gridSpan w:val="2"/>
          </w:tcPr>
          <w:p w:rsidR="007C48BD" w:rsidRPr="00130605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C48BD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134" w:type="dxa"/>
          </w:tcPr>
          <w:p w:rsidR="007C48BD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133" w:type="dxa"/>
          </w:tcPr>
          <w:p w:rsidR="007C48BD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</w:tr>
      <w:tr w:rsidR="007C48BD" w:rsidRPr="00130605" w:rsidTr="00203344">
        <w:trPr>
          <w:trHeight w:val="604"/>
        </w:trPr>
        <w:tc>
          <w:tcPr>
            <w:tcW w:w="675" w:type="dxa"/>
          </w:tcPr>
          <w:p w:rsidR="007C48BD" w:rsidRPr="00A97CB3" w:rsidRDefault="007C48BD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969" w:type="dxa"/>
          </w:tcPr>
          <w:p w:rsidR="007C48BD" w:rsidRPr="00130605" w:rsidRDefault="007C48BD" w:rsidP="007C48BD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забезпечення учнів сучасними підручниками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 навчальними посібниками</w:t>
            </w:r>
          </w:p>
        </w:tc>
        <w:tc>
          <w:tcPr>
            <w:tcW w:w="993" w:type="dxa"/>
            <w:gridSpan w:val="2"/>
          </w:tcPr>
          <w:p w:rsidR="007C48BD" w:rsidRPr="00836C03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701" w:type="dxa"/>
            <w:gridSpan w:val="2"/>
          </w:tcPr>
          <w:p w:rsidR="007C48BD" w:rsidRPr="00836C03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7C48BD" w:rsidRPr="008A25E8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134" w:type="dxa"/>
          </w:tcPr>
          <w:p w:rsidR="007C48BD" w:rsidRPr="008A25E8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133" w:type="dxa"/>
          </w:tcPr>
          <w:p w:rsidR="007C48BD" w:rsidRPr="00836C03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</w:tr>
      <w:tr w:rsidR="007C48BD" w:rsidRPr="00130605" w:rsidTr="00203344">
        <w:trPr>
          <w:trHeight w:val="385"/>
        </w:trPr>
        <w:tc>
          <w:tcPr>
            <w:tcW w:w="675" w:type="dxa"/>
          </w:tcPr>
          <w:p w:rsidR="007C48BD" w:rsidRPr="00130605" w:rsidRDefault="007C48BD" w:rsidP="00E342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7C48BD" w:rsidRDefault="007C48BD" w:rsidP="008756E9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Модернізація </w:t>
            </w:r>
            <w:r w:rsidR="008756E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навчальної бази шкіл (оснащення навчальних кабінетів сучасним обладнанням)</w:t>
            </w:r>
          </w:p>
        </w:tc>
        <w:tc>
          <w:tcPr>
            <w:tcW w:w="993" w:type="dxa"/>
            <w:gridSpan w:val="2"/>
          </w:tcPr>
          <w:p w:rsidR="007C48BD" w:rsidRDefault="008756E9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701" w:type="dxa"/>
            <w:gridSpan w:val="2"/>
          </w:tcPr>
          <w:p w:rsidR="007C48BD" w:rsidRPr="00130605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C48BD" w:rsidRDefault="00916D7B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23</w:t>
            </w:r>
          </w:p>
        </w:tc>
        <w:tc>
          <w:tcPr>
            <w:tcW w:w="1134" w:type="dxa"/>
          </w:tcPr>
          <w:p w:rsidR="007C48BD" w:rsidRDefault="008756E9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133" w:type="dxa"/>
          </w:tcPr>
          <w:p w:rsidR="007C48BD" w:rsidRDefault="008756E9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</w:tr>
      <w:tr w:rsidR="008756E9" w:rsidRPr="00130605" w:rsidTr="00203344">
        <w:trPr>
          <w:trHeight w:val="673"/>
        </w:trPr>
        <w:tc>
          <w:tcPr>
            <w:tcW w:w="675" w:type="dxa"/>
          </w:tcPr>
          <w:p w:rsidR="008756E9" w:rsidRPr="00130605" w:rsidRDefault="008756E9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969" w:type="dxa"/>
          </w:tcPr>
          <w:p w:rsidR="008756E9" w:rsidRPr="00E27C64" w:rsidRDefault="008756E9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Забезпечення потреби учнів у дистанційній освіті</w:t>
            </w:r>
            <w:r w:rsidR="00D8413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згідно з замовленнями</w:t>
            </w:r>
          </w:p>
        </w:tc>
        <w:tc>
          <w:tcPr>
            <w:tcW w:w="993" w:type="dxa"/>
            <w:gridSpan w:val="2"/>
          </w:tcPr>
          <w:p w:rsidR="008756E9" w:rsidRPr="00130605" w:rsidRDefault="008756E9" w:rsidP="00925F90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701" w:type="dxa"/>
            <w:gridSpan w:val="2"/>
          </w:tcPr>
          <w:p w:rsidR="008756E9" w:rsidRPr="00130605" w:rsidRDefault="008756E9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8756E9" w:rsidRPr="00C16F5E" w:rsidRDefault="008756E9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134" w:type="dxa"/>
          </w:tcPr>
          <w:p w:rsidR="008756E9" w:rsidRPr="00467168" w:rsidRDefault="008756E9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133" w:type="dxa"/>
          </w:tcPr>
          <w:p w:rsidR="008756E9" w:rsidRPr="00467168" w:rsidRDefault="008756E9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</w:tr>
      <w:tr w:rsidR="008756E9" w:rsidRPr="00130605" w:rsidTr="00203344">
        <w:trPr>
          <w:trHeight w:val="673"/>
        </w:trPr>
        <w:tc>
          <w:tcPr>
            <w:tcW w:w="675" w:type="dxa"/>
          </w:tcPr>
          <w:p w:rsidR="008756E9" w:rsidRPr="00130605" w:rsidRDefault="008756E9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969" w:type="dxa"/>
          </w:tcPr>
          <w:p w:rsidR="008756E9" w:rsidRDefault="005514C7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Відсоток учнів, які взяли участь в обласних, всеукраїнських та міжнародних заходах різних напрямків творчості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протягом навчального року</w:t>
            </w:r>
          </w:p>
        </w:tc>
        <w:tc>
          <w:tcPr>
            <w:tcW w:w="993" w:type="dxa"/>
            <w:gridSpan w:val="2"/>
          </w:tcPr>
          <w:p w:rsidR="008756E9" w:rsidRDefault="005514C7" w:rsidP="00925F90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%</w:t>
            </w:r>
          </w:p>
        </w:tc>
        <w:tc>
          <w:tcPr>
            <w:tcW w:w="1701" w:type="dxa"/>
            <w:gridSpan w:val="2"/>
          </w:tcPr>
          <w:p w:rsidR="008756E9" w:rsidRPr="00130605" w:rsidRDefault="008756E9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8756E9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</w:t>
            </w:r>
          </w:p>
        </w:tc>
        <w:tc>
          <w:tcPr>
            <w:tcW w:w="1134" w:type="dxa"/>
          </w:tcPr>
          <w:p w:rsidR="008756E9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30</w:t>
            </w:r>
          </w:p>
        </w:tc>
        <w:tc>
          <w:tcPr>
            <w:tcW w:w="1133" w:type="dxa"/>
          </w:tcPr>
          <w:p w:rsidR="008756E9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40</w:t>
            </w:r>
          </w:p>
        </w:tc>
      </w:tr>
      <w:tr w:rsidR="005514C7" w:rsidRPr="005514C7" w:rsidTr="00203344">
        <w:trPr>
          <w:trHeight w:val="448"/>
        </w:trPr>
        <w:tc>
          <w:tcPr>
            <w:tcW w:w="675" w:type="dxa"/>
          </w:tcPr>
          <w:p w:rsidR="005514C7" w:rsidRPr="005514C7" w:rsidRDefault="005514C7" w:rsidP="00925F90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5514C7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lastRenderedPageBreak/>
              <w:t>3.</w:t>
            </w:r>
          </w:p>
        </w:tc>
        <w:tc>
          <w:tcPr>
            <w:tcW w:w="3969" w:type="dxa"/>
          </w:tcPr>
          <w:p w:rsidR="005514C7" w:rsidRPr="005514C7" w:rsidRDefault="005514C7" w:rsidP="00925F90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Професійне зростання педагогів:</w:t>
            </w:r>
          </w:p>
        </w:tc>
        <w:tc>
          <w:tcPr>
            <w:tcW w:w="993" w:type="dxa"/>
            <w:gridSpan w:val="2"/>
          </w:tcPr>
          <w:p w:rsidR="005514C7" w:rsidRPr="005514C7" w:rsidRDefault="005514C7" w:rsidP="00925F90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gridSpan w:val="2"/>
          </w:tcPr>
          <w:p w:rsidR="005514C7" w:rsidRPr="005514C7" w:rsidRDefault="005514C7" w:rsidP="00925F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5514C7" w:rsidRPr="005514C7" w:rsidRDefault="005514C7" w:rsidP="00925F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5514C7" w:rsidRPr="005514C7" w:rsidRDefault="005514C7" w:rsidP="00925F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133" w:type="dxa"/>
          </w:tcPr>
          <w:p w:rsidR="005514C7" w:rsidRPr="005514C7" w:rsidRDefault="005514C7" w:rsidP="00925F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</w:tr>
      <w:tr w:rsidR="005514C7" w:rsidRPr="00130605" w:rsidTr="00203344">
        <w:trPr>
          <w:trHeight w:val="426"/>
        </w:trPr>
        <w:tc>
          <w:tcPr>
            <w:tcW w:w="675" w:type="dxa"/>
          </w:tcPr>
          <w:p w:rsidR="005514C7" w:rsidRPr="00130605" w:rsidRDefault="005514C7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969" w:type="dxa"/>
          </w:tcPr>
          <w:p w:rsidR="005514C7" w:rsidRDefault="005514C7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Підготовка керівників навчальних закладів до діяльності в новому освітньому просторі</w:t>
            </w:r>
          </w:p>
        </w:tc>
        <w:tc>
          <w:tcPr>
            <w:tcW w:w="993" w:type="dxa"/>
            <w:gridSpan w:val="2"/>
          </w:tcPr>
          <w:p w:rsidR="005514C7" w:rsidRDefault="005514C7" w:rsidP="00925F90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701" w:type="dxa"/>
            <w:gridSpan w:val="2"/>
          </w:tcPr>
          <w:p w:rsidR="005514C7" w:rsidRPr="00130605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5514C7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</w:t>
            </w:r>
          </w:p>
        </w:tc>
        <w:tc>
          <w:tcPr>
            <w:tcW w:w="1134" w:type="dxa"/>
          </w:tcPr>
          <w:p w:rsidR="005514C7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</w:t>
            </w:r>
          </w:p>
        </w:tc>
        <w:tc>
          <w:tcPr>
            <w:tcW w:w="1133" w:type="dxa"/>
          </w:tcPr>
          <w:p w:rsidR="005514C7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</w:t>
            </w:r>
          </w:p>
        </w:tc>
      </w:tr>
      <w:tr w:rsidR="005514C7" w:rsidRPr="00130605" w:rsidTr="00203344">
        <w:trPr>
          <w:trHeight w:val="478"/>
        </w:trPr>
        <w:tc>
          <w:tcPr>
            <w:tcW w:w="675" w:type="dxa"/>
            <w:tcBorders>
              <w:bottom w:val="single" w:sz="4" w:space="0" w:color="auto"/>
            </w:tcBorders>
          </w:tcPr>
          <w:p w:rsidR="005514C7" w:rsidRPr="00130605" w:rsidRDefault="005514C7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5514C7" w:rsidRDefault="005514C7" w:rsidP="005514C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Підготовка вчителів початкової освіти до роботи в новій українській школі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5514C7" w:rsidRDefault="005514C7" w:rsidP="00925F90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5514C7" w:rsidRPr="00130605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514C7" w:rsidRDefault="00D8413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514C7" w:rsidRDefault="00D8413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5514C7" w:rsidRDefault="00D8413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</w:tr>
      <w:tr w:rsidR="005514C7" w:rsidRPr="00130605" w:rsidTr="00203344">
        <w:trPr>
          <w:trHeight w:val="426"/>
        </w:trPr>
        <w:tc>
          <w:tcPr>
            <w:tcW w:w="675" w:type="dxa"/>
            <w:tcBorders>
              <w:bottom w:val="single" w:sz="4" w:space="0" w:color="auto"/>
            </w:tcBorders>
          </w:tcPr>
          <w:p w:rsidR="005514C7" w:rsidRPr="00130605" w:rsidRDefault="005514C7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5514C7" w:rsidRDefault="005514C7" w:rsidP="00D8413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Підготовка </w:t>
            </w:r>
            <w:r w:rsidR="00D8413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вчителів - </w:t>
            </w:r>
            <w:proofErr w:type="spellStart"/>
            <w:r w:rsidR="00D8413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предметників</w:t>
            </w:r>
            <w:proofErr w:type="spellEnd"/>
            <w:r w:rsidR="00D8413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до реалізації нового Стандарту базової середньої освіти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5514C7" w:rsidRDefault="005514C7" w:rsidP="00925F90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5514C7" w:rsidRPr="00130605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514C7" w:rsidRDefault="00D8413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514C7" w:rsidRDefault="00D8413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5514C7" w:rsidRDefault="00D8413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</w:tr>
    </w:tbl>
    <w:p w:rsidR="00B43C72" w:rsidRPr="00B43C72" w:rsidRDefault="00B43C72" w:rsidP="00B43C72">
      <w:pPr>
        <w:tabs>
          <w:tab w:val="left" w:pos="340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43C7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A57F83" w:rsidRDefault="00A57F83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E342B4" w:rsidRPr="00014FBE" w:rsidRDefault="00FF7720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E342B4" w:rsidRPr="00014FBE">
        <w:rPr>
          <w:rFonts w:ascii="Times New Roman" w:hAnsi="Times New Roman" w:cs="Times New Roman"/>
          <w:sz w:val="24"/>
          <w:szCs w:val="24"/>
          <w:lang w:val="uk-UA"/>
        </w:rPr>
        <w:t xml:space="preserve">одаток </w:t>
      </w:r>
      <w:r w:rsidR="00F97350">
        <w:rPr>
          <w:rFonts w:ascii="Times New Roman" w:hAnsi="Times New Roman" w:cs="Times New Roman"/>
          <w:sz w:val="24"/>
          <w:szCs w:val="24"/>
          <w:lang w:val="uk-UA"/>
        </w:rPr>
        <w:t>4</w:t>
      </w:r>
    </w:p>
    <w:p w:rsidR="00B43C72" w:rsidRDefault="00B43C72" w:rsidP="00B43C72">
      <w:pPr>
        <w:spacing w:after="0" w:line="257" w:lineRule="auto"/>
        <w:ind w:left="7920"/>
        <w:rPr>
          <w:rFonts w:ascii="Times New Roman" w:hAnsi="Times New Roman" w:cs="Times New Roman"/>
          <w:sz w:val="24"/>
          <w:szCs w:val="24"/>
          <w:lang w:val="uk-UA"/>
        </w:rPr>
      </w:pPr>
      <w:r w:rsidRPr="00D13923">
        <w:rPr>
          <w:rFonts w:ascii="Times New Roman" w:hAnsi="Times New Roman" w:cs="Times New Roman"/>
          <w:sz w:val="24"/>
          <w:szCs w:val="24"/>
          <w:lang w:val="uk-UA"/>
        </w:rPr>
        <w:t xml:space="preserve">до рішення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виконавчого комітету </w:t>
      </w:r>
      <w:r w:rsidRPr="00D13923">
        <w:rPr>
          <w:rFonts w:ascii="Times New Roman" w:hAnsi="Times New Roman" w:cs="Times New Roman"/>
          <w:sz w:val="24"/>
          <w:szCs w:val="24"/>
          <w:lang w:val="uk-UA"/>
        </w:rPr>
        <w:t xml:space="preserve">Слов’янської міської ради </w:t>
      </w:r>
    </w:p>
    <w:p w:rsidR="00B43C72" w:rsidRDefault="00B43C72" w:rsidP="00B43C72">
      <w:pPr>
        <w:spacing w:after="0" w:line="257" w:lineRule="auto"/>
        <w:ind w:left="7920"/>
        <w:rPr>
          <w:rFonts w:ascii="Times New Roman" w:hAnsi="Times New Roman" w:cs="Times New Roman"/>
          <w:sz w:val="24"/>
          <w:szCs w:val="24"/>
          <w:lang w:val="uk-UA"/>
        </w:rPr>
      </w:pPr>
      <w:r w:rsidRPr="00D13923">
        <w:rPr>
          <w:rFonts w:ascii="Times New Roman" w:hAnsi="Times New Roman" w:cs="Times New Roman"/>
          <w:sz w:val="24"/>
          <w:szCs w:val="24"/>
          <w:lang w:val="uk-UA"/>
        </w:rPr>
        <w:t xml:space="preserve">від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  <w:r w:rsidRPr="00D13923">
        <w:rPr>
          <w:rFonts w:ascii="Times New Roman" w:hAnsi="Times New Roman" w:cs="Times New Roman"/>
          <w:sz w:val="24"/>
          <w:szCs w:val="24"/>
          <w:lang w:val="uk-UA"/>
        </w:rPr>
        <w:t xml:space="preserve">№ </w:t>
      </w:r>
    </w:p>
    <w:p w:rsidR="00F45361" w:rsidRPr="00B46040" w:rsidRDefault="00F45361" w:rsidP="00546035">
      <w:pPr>
        <w:tabs>
          <w:tab w:val="left" w:pos="7950"/>
          <w:tab w:val="left" w:pos="10080"/>
        </w:tabs>
        <w:ind w:right="174"/>
        <w:outlineLvl w:val="0"/>
        <w:rPr>
          <w:rFonts w:ascii="Times New Roman" w:hAnsi="Times New Roman"/>
          <w:sz w:val="24"/>
          <w:szCs w:val="24"/>
          <w:lang w:val="uk-UA"/>
        </w:rPr>
      </w:pPr>
    </w:p>
    <w:p w:rsidR="00A57F83" w:rsidRDefault="00E342B4" w:rsidP="00F45361">
      <w:pPr>
        <w:tabs>
          <w:tab w:val="center" w:pos="7813"/>
          <w:tab w:val="left" w:pos="10560"/>
        </w:tabs>
        <w:outlineLvl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  <w:t xml:space="preserve">Ресурсне забезпечення Програми </w:t>
      </w:r>
    </w:p>
    <w:tbl>
      <w:tblPr>
        <w:tblW w:w="1024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51"/>
        <w:gridCol w:w="2127"/>
        <w:gridCol w:w="2160"/>
        <w:gridCol w:w="1701"/>
        <w:gridCol w:w="1701"/>
      </w:tblGrid>
      <w:tr w:rsidR="00E342B4" w:rsidRPr="00071BB1" w:rsidTr="00203344">
        <w:trPr>
          <w:trHeight w:val="321"/>
        </w:trPr>
        <w:tc>
          <w:tcPr>
            <w:tcW w:w="2551" w:type="dxa"/>
            <w:vMerge w:val="restart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Обсяг коштів, що пропонується залучити на виконання програми</w:t>
            </w:r>
          </w:p>
        </w:tc>
        <w:tc>
          <w:tcPr>
            <w:tcW w:w="5988" w:type="dxa"/>
            <w:gridSpan w:val="3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Етапи  виконання програми</w:t>
            </w:r>
          </w:p>
        </w:tc>
        <w:tc>
          <w:tcPr>
            <w:tcW w:w="1701" w:type="dxa"/>
            <w:vMerge w:val="restart"/>
          </w:tcPr>
          <w:p w:rsidR="00E342B4" w:rsidRDefault="00CE214D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Всього витрат на виконання програми</w:t>
            </w:r>
          </w:p>
        </w:tc>
      </w:tr>
      <w:tr w:rsidR="00E342B4" w:rsidRPr="00071BB1" w:rsidTr="00203344">
        <w:trPr>
          <w:trHeight w:val="356"/>
        </w:trPr>
        <w:tc>
          <w:tcPr>
            <w:tcW w:w="2551" w:type="dxa"/>
            <w:vMerge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988" w:type="dxa"/>
            <w:gridSpan w:val="3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І етап</w:t>
            </w:r>
          </w:p>
        </w:tc>
        <w:tc>
          <w:tcPr>
            <w:tcW w:w="1701" w:type="dxa"/>
            <w:vMerge/>
          </w:tcPr>
          <w:p w:rsidR="00E342B4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</w:tr>
      <w:tr w:rsidR="00E342B4" w:rsidRPr="00071BB1" w:rsidTr="00203344">
        <w:trPr>
          <w:trHeight w:val="356"/>
        </w:trPr>
        <w:tc>
          <w:tcPr>
            <w:tcW w:w="2551" w:type="dxa"/>
            <w:vMerge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127" w:type="dxa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2018</w:t>
            </w:r>
            <w:r>
              <w:rPr>
                <w:rFonts w:ascii="Times New Roman" w:hAnsi="Times New Roman"/>
                <w:b/>
                <w:i/>
                <w:lang w:val="uk-UA"/>
              </w:rPr>
              <w:t>рік</w:t>
            </w:r>
          </w:p>
        </w:tc>
        <w:tc>
          <w:tcPr>
            <w:tcW w:w="2160" w:type="dxa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2019</w:t>
            </w:r>
            <w:r>
              <w:rPr>
                <w:rFonts w:ascii="Times New Roman" w:hAnsi="Times New Roman"/>
                <w:b/>
                <w:i/>
                <w:lang w:val="uk-UA"/>
              </w:rPr>
              <w:t>рік</w:t>
            </w:r>
          </w:p>
        </w:tc>
        <w:tc>
          <w:tcPr>
            <w:tcW w:w="1701" w:type="dxa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2020</w:t>
            </w:r>
            <w:r>
              <w:rPr>
                <w:rFonts w:ascii="Times New Roman" w:hAnsi="Times New Roman"/>
                <w:b/>
                <w:i/>
                <w:lang w:val="uk-UA"/>
              </w:rPr>
              <w:t>рік</w:t>
            </w:r>
          </w:p>
        </w:tc>
        <w:tc>
          <w:tcPr>
            <w:tcW w:w="1701" w:type="dxa"/>
            <w:vMerge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</w:tr>
      <w:tr w:rsidR="00E342B4" w:rsidRPr="00071BB1" w:rsidTr="00203344">
        <w:trPr>
          <w:trHeight w:val="300"/>
        </w:trPr>
        <w:tc>
          <w:tcPr>
            <w:tcW w:w="2551" w:type="dxa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2127" w:type="dxa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2160" w:type="dxa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701" w:type="dxa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1701" w:type="dxa"/>
          </w:tcPr>
          <w:p w:rsidR="00E342B4" w:rsidRDefault="00E342B4" w:rsidP="00E342B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</w:t>
            </w:r>
          </w:p>
        </w:tc>
      </w:tr>
      <w:tr w:rsidR="00E342B4" w:rsidRPr="00CE214D" w:rsidTr="00203344">
        <w:trPr>
          <w:trHeight w:val="534"/>
        </w:trPr>
        <w:tc>
          <w:tcPr>
            <w:tcW w:w="2551" w:type="dxa"/>
            <w:vAlign w:val="center"/>
          </w:tcPr>
          <w:p w:rsidR="00E342B4" w:rsidRPr="00CE214D" w:rsidRDefault="00CE214D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Обсяг ресурсів – всього, у тому числі:</w:t>
            </w:r>
          </w:p>
        </w:tc>
        <w:tc>
          <w:tcPr>
            <w:tcW w:w="2127" w:type="dxa"/>
            <w:vAlign w:val="center"/>
          </w:tcPr>
          <w:p w:rsidR="00E342B4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114983,548</w:t>
            </w:r>
          </w:p>
        </w:tc>
        <w:tc>
          <w:tcPr>
            <w:tcW w:w="2160" w:type="dxa"/>
            <w:vAlign w:val="center"/>
          </w:tcPr>
          <w:p w:rsidR="00E342B4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73432,99</w:t>
            </w:r>
          </w:p>
        </w:tc>
        <w:tc>
          <w:tcPr>
            <w:tcW w:w="1701" w:type="dxa"/>
            <w:vAlign w:val="center"/>
          </w:tcPr>
          <w:p w:rsidR="00E342B4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71320,981</w:t>
            </w:r>
          </w:p>
        </w:tc>
        <w:tc>
          <w:tcPr>
            <w:tcW w:w="1701" w:type="dxa"/>
            <w:vAlign w:val="center"/>
          </w:tcPr>
          <w:p w:rsidR="00E342B4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259737,519</w:t>
            </w:r>
          </w:p>
        </w:tc>
      </w:tr>
      <w:tr w:rsidR="00CE214D" w:rsidRPr="00CE214D" w:rsidTr="00203344">
        <w:trPr>
          <w:trHeight w:val="385"/>
        </w:trPr>
        <w:tc>
          <w:tcPr>
            <w:tcW w:w="2551" w:type="dxa"/>
            <w:vAlign w:val="center"/>
          </w:tcPr>
          <w:p w:rsidR="00CE214D" w:rsidRDefault="00CE214D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Державний бюджет</w:t>
            </w:r>
          </w:p>
        </w:tc>
        <w:tc>
          <w:tcPr>
            <w:tcW w:w="2127" w:type="dxa"/>
            <w:vAlign w:val="center"/>
          </w:tcPr>
          <w:p w:rsidR="00CE214D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3985,3</w:t>
            </w:r>
          </w:p>
        </w:tc>
        <w:tc>
          <w:tcPr>
            <w:tcW w:w="2160" w:type="dxa"/>
            <w:vAlign w:val="center"/>
          </w:tcPr>
          <w:p w:rsidR="00CE214D" w:rsidRPr="00CE214D" w:rsidRDefault="00015E1E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701" w:type="dxa"/>
            <w:vAlign w:val="center"/>
          </w:tcPr>
          <w:p w:rsidR="00CE214D" w:rsidRPr="00CE214D" w:rsidRDefault="00015E1E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701" w:type="dxa"/>
            <w:vAlign w:val="center"/>
          </w:tcPr>
          <w:p w:rsidR="00CE214D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3985,3</w:t>
            </w:r>
          </w:p>
        </w:tc>
      </w:tr>
      <w:tr w:rsidR="00CE214D" w:rsidRPr="00CE214D" w:rsidTr="00203344">
        <w:trPr>
          <w:trHeight w:val="385"/>
        </w:trPr>
        <w:tc>
          <w:tcPr>
            <w:tcW w:w="2551" w:type="dxa"/>
            <w:vAlign w:val="center"/>
          </w:tcPr>
          <w:p w:rsidR="00CE214D" w:rsidRDefault="00CE214D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Обласний бюджет</w:t>
            </w:r>
          </w:p>
        </w:tc>
        <w:tc>
          <w:tcPr>
            <w:tcW w:w="2127" w:type="dxa"/>
            <w:vAlign w:val="center"/>
          </w:tcPr>
          <w:p w:rsidR="00CE214D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65143,355</w:t>
            </w:r>
          </w:p>
        </w:tc>
        <w:tc>
          <w:tcPr>
            <w:tcW w:w="2160" w:type="dxa"/>
            <w:vAlign w:val="center"/>
          </w:tcPr>
          <w:p w:rsidR="00CE214D" w:rsidRPr="00CE214D" w:rsidRDefault="00444FC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701" w:type="dxa"/>
            <w:vAlign w:val="center"/>
          </w:tcPr>
          <w:p w:rsidR="00CE214D" w:rsidRPr="00CE214D" w:rsidRDefault="00444FC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701" w:type="dxa"/>
            <w:vAlign w:val="center"/>
          </w:tcPr>
          <w:p w:rsidR="00CE214D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65143,355</w:t>
            </w:r>
          </w:p>
        </w:tc>
      </w:tr>
      <w:tr w:rsidR="00CE214D" w:rsidRPr="00CE214D" w:rsidTr="00203344">
        <w:trPr>
          <w:trHeight w:val="385"/>
        </w:trPr>
        <w:tc>
          <w:tcPr>
            <w:tcW w:w="2551" w:type="dxa"/>
            <w:vAlign w:val="center"/>
          </w:tcPr>
          <w:p w:rsidR="00CE214D" w:rsidRDefault="00CE214D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Міський бюджет</w:t>
            </w:r>
          </w:p>
        </w:tc>
        <w:tc>
          <w:tcPr>
            <w:tcW w:w="2127" w:type="dxa"/>
            <w:vAlign w:val="center"/>
          </w:tcPr>
          <w:p w:rsidR="00CE214D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11787,773</w:t>
            </w:r>
          </w:p>
        </w:tc>
        <w:tc>
          <w:tcPr>
            <w:tcW w:w="2160" w:type="dxa"/>
            <w:vAlign w:val="center"/>
          </w:tcPr>
          <w:p w:rsidR="00CE214D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10273,6</w:t>
            </w:r>
          </w:p>
        </w:tc>
        <w:tc>
          <w:tcPr>
            <w:tcW w:w="1701" w:type="dxa"/>
            <w:vAlign w:val="center"/>
          </w:tcPr>
          <w:p w:rsidR="00CE214D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11344,8</w:t>
            </w:r>
          </w:p>
        </w:tc>
        <w:tc>
          <w:tcPr>
            <w:tcW w:w="1701" w:type="dxa"/>
            <w:vAlign w:val="center"/>
          </w:tcPr>
          <w:p w:rsidR="00CE214D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33406,173</w:t>
            </w:r>
          </w:p>
        </w:tc>
      </w:tr>
      <w:tr w:rsidR="00CE214D" w:rsidRPr="00CE214D" w:rsidTr="00203344">
        <w:trPr>
          <w:trHeight w:val="515"/>
        </w:trPr>
        <w:tc>
          <w:tcPr>
            <w:tcW w:w="2551" w:type="dxa"/>
            <w:vAlign w:val="center"/>
          </w:tcPr>
          <w:p w:rsidR="00CE214D" w:rsidRDefault="00CE214D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Кошти інших джерел</w:t>
            </w:r>
          </w:p>
        </w:tc>
        <w:tc>
          <w:tcPr>
            <w:tcW w:w="2127" w:type="dxa"/>
            <w:vAlign w:val="center"/>
          </w:tcPr>
          <w:p w:rsidR="00CE214D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34067,12</w:t>
            </w:r>
          </w:p>
        </w:tc>
        <w:tc>
          <w:tcPr>
            <w:tcW w:w="2160" w:type="dxa"/>
            <w:vAlign w:val="center"/>
          </w:tcPr>
          <w:p w:rsidR="00CE214D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63159,39</w:t>
            </w:r>
          </w:p>
        </w:tc>
        <w:tc>
          <w:tcPr>
            <w:tcW w:w="1701" w:type="dxa"/>
            <w:vAlign w:val="center"/>
          </w:tcPr>
          <w:p w:rsidR="00CE214D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59976,181</w:t>
            </w:r>
          </w:p>
        </w:tc>
        <w:tc>
          <w:tcPr>
            <w:tcW w:w="1701" w:type="dxa"/>
            <w:vAlign w:val="center"/>
          </w:tcPr>
          <w:p w:rsidR="00CE214D" w:rsidRPr="00CE214D" w:rsidRDefault="008037F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157202,691</w:t>
            </w:r>
          </w:p>
        </w:tc>
      </w:tr>
    </w:tbl>
    <w:p w:rsidR="00A57F83" w:rsidRDefault="00A57F83" w:rsidP="00E342B4">
      <w:pPr>
        <w:tabs>
          <w:tab w:val="left" w:pos="2085"/>
        </w:tabs>
        <w:rPr>
          <w:rFonts w:ascii="Times New Roman" w:hAnsi="Times New Roman"/>
          <w:sz w:val="28"/>
          <w:szCs w:val="28"/>
          <w:lang w:val="uk-UA"/>
        </w:rPr>
      </w:pPr>
    </w:p>
    <w:p w:rsidR="00E342B4" w:rsidRPr="00A57F83" w:rsidRDefault="00E342B4" w:rsidP="00A57F83">
      <w:pPr>
        <w:ind w:left="284"/>
        <w:rPr>
          <w:rFonts w:ascii="Times New Roman" w:hAnsi="Times New Roman"/>
          <w:sz w:val="28"/>
          <w:szCs w:val="28"/>
          <w:lang w:val="uk-UA"/>
        </w:rPr>
      </w:pPr>
    </w:p>
    <w:sectPr w:rsidR="00E342B4" w:rsidRPr="00A57F83" w:rsidSect="009A6518">
      <w:headerReference w:type="even" r:id="rId9"/>
      <w:headerReference w:type="first" r:id="rId10"/>
      <w:pgSz w:w="11906" w:h="16838"/>
      <w:pgMar w:top="395" w:right="284" w:bottom="1100" w:left="426" w:header="57" w:footer="0" w:gutter="0"/>
      <w:pgNumType w:start="50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0F6" w:rsidRDefault="006760F6" w:rsidP="006A5382">
      <w:pPr>
        <w:spacing w:after="0" w:line="240" w:lineRule="auto"/>
      </w:pPr>
      <w:r>
        <w:separator/>
      </w:r>
    </w:p>
  </w:endnote>
  <w:endnote w:type="continuationSeparator" w:id="0">
    <w:p w:rsidR="006760F6" w:rsidRDefault="006760F6" w:rsidP="006A5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0F6" w:rsidRDefault="006760F6" w:rsidP="006A5382">
      <w:pPr>
        <w:spacing w:after="0" w:line="240" w:lineRule="auto"/>
      </w:pPr>
      <w:r>
        <w:separator/>
      </w:r>
    </w:p>
  </w:footnote>
  <w:footnote w:type="continuationSeparator" w:id="0">
    <w:p w:rsidR="006760F6" w:rsidRDefault="006760F6" w:rsidP="006A5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518" w:rsidRDefault="009A6518">
    <w:pPr>
      <w:pStyle w:val="af2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50</w:t>
    </w:r>
    <w:r>
      <w:fldChar w:fldCharType="end"/>
    </w:r>
  </w:p>
  <w:p w:rsidR="009A6518" w:rsidRPr="00D25A09" w:rsidRDefault="009A6518" w:rsidP="00D25A09">
    <w:pPr>
      <w:pStyle w:val="af2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518" w:rsidRDefault="009A6518">
    <w:pPr>
      <w:pStyle w:val="af2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50</w:t>
    </w:r>
    <w:r>
      <w:fldChar w:fldCharType="end"/>
    </w:r>
  </w:p>
  <w:p w:rsidR="009A6518" w:rsidRPr="0061631E" w:rsidRDefault="009A6518" w:rsidP="0061631E">
    <w:pPr>
      <w:pStyle w:val="af2"/>
      <w:tabs>
        <w:tab w:val="clear" w:pos="4677"/>
        <w:tab w:val="clear" w:pos="9355"/>
        <w:tab w:val="left" w:pos="6945"/>
      </w:tabs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1">
    <w:nsid w:val="00000008"/>
    <w:multiLevelType w:val="singleLevel"/>
    <w:tmpl w:val="00000008"/>
    <w:name w:val="WW8Num9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2">
    <w:nsid w:val="0000000B"/>
    <w:multiLevelType w:val="multi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E"/>
    <w:multiLevelType w:val="singleLevel"/>
    <w:tmpl w:val="0000000E"/>
    <w:name w:val="WW8Num1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4">
    <w:nsid w:val="0000000F"/>
    <w:multiLevelType w:val="singleLevel"/>
    <w:tmpl w:val="0000000F"/>
    <w:name w:val="WW8Num1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8"/>
      </w:rPr>
    </w:lvl>
  </w:abstractNum>
  <w:abstractNum w:abstractNumId="5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1087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1807"/>
        </w:tabs>
        <w:ind w:left="1807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000001A"/>
    <w:multiLevelType w:val="singleLevel"/>
    <w:tmpl w:val="0000001A"/>
    <w:name w:val="WW8Num27"/>
    <w:lvl w:ilvl="0">
      <w:start w:val="1"/>
      <w:numFmt w:val="bullet"/>
      <w:lvlText w:val="-"/>
      <w:lvlJc w:val="left"/>
      <w:pPr>
        <w:tabs>
          <w:tab w:val="num" w:pos="0"/>
        </w:tabs>
        <w:ind w:left="795" w:hanging="360"/>
      </w:pPr>
      <w:rPr>
        <w:rFonts w:ascii="Times New Roman" w:hAnsi="Times New Roman"/>
        <w:color w:val="000000"/>
        <w:sz w:val="28"/>
      </w:rPr>
    </w:lvl>
  </w:abstractNum>
  <w:abstractNum w:abstractNumId="7">
    <w:nsid w:val="0000001D"/>
    <w:multiLevelType w:val="single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sz w:val="28"/>
      </w:rPr>
    </w:lvl>
  </w:abstractNum>
  <w:abstractNum w:abstractNumId="8">
    <w:nsid w:val="00000026"/>
    <w:multiLevelType w:val="singleLevel"/>
    <w:tmpl w:val="00000026"/>
    <w:name w:val="WW8Num39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/>
      </w:rPr>
    </w:lvl>
  </w:abstractNum>
  <w:abstractNum w:abstractNumId="9">
    <w:nsid w:val="00000029"/>
    <w:multiLevelType w:val="singleLevel"/>
    <w:tmpl w:val="00000029"/>
    <w:name w:val="WW8Num4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10">
    <w:nsid w:val="0000002B"/>
    <w:multiLevelType w:val="singleLevel"/>
    <w:tmpl w:val="0000002B"/>
    <w:name w:val="WW8Num4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11">
    <w:nsid w:val="0000002C"/>
    <w:multiLevelType w:val="singleLevel"/>
    <w:tmpl w:val="0000002C"/>
    <w:name w:val="WW8Num4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sz w:val="28"/>
      </w:rPr>
    </w:lvl>
  </w:abstractNum>
  <w:abstractNum w:abstractNumId="12">
    <w:nsid w:val="00000031"/>
    <w:multiLevelType w:val="singleLevel"/>
    <w:tmpl w:val="00000031"/>
    <w:name w:val="WW8Num5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13">
    <w:nsid w:val="00000035"/>
    <w:multiLevelType w:val="singleLevel"/>
    <w:tmpl w:val="00000035"/>
    <w:name w:val="WW8Num5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sz w:val="28"/>
      </w:rPr>
    </w:lvl>
  </w:abstractNum>
  <w:abstractNum w:abstractNumId="14">
    <w:nsid w:val="000458F6"/>
    <w:multiLevelType w:val="hybridMultilevel"/>
    <w:tmpl w:val="DBC2653E"/>
    <w:lvl w:ilvl="0" w:tplc="93F23B6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1E85D00"/>
    <w:multiLevelType w:val="hybridMultilevel"/>
    <w:tmpl w:val="19D21222"/>
    <w:lvl w:ilvl="0" w:tplc="4316243A">
      <w:start w:val="2"/>
      <w:numFmt w:val="bullet"/>
      <w:lvlText w:val="-"/>
      <w:lvlJc w:val="left"/>
      <w:pPr>
        <w:ind w:left="44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16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8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0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2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04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6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8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208" w:hanging="360"/>
      </w:pPr>
      <w:rPr>
        <w:rFonts w:ascii="Wingdings" w:hAnsi="Wingdings" w:hint="default"/>
      </w:rPr>
    </w:lvl>
  </w:abstractNum>
  <w:abstractNum w:abstractNumId="16">
    <w:nsid w:val="0483487C"/>
    <w:multiLevelType w:val="hybridMultilevel"/>
    <w:tmpl w:val="3A7AA8CE"/>
    <w:lvl w:ilvl="0" w:tplc="83CEFD0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6470D33"/>
    <w:multiLevelType w:val="hybridMultilevel"/>
    <w:tmpl w:val="1B365FA8"/>
    <w:lvl w:ilvl="0" w:tplc="EA8C7B12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071147D2"/>
    <w:multiLevelType w:val="multilevel"/>
    <w:tmpl w:val="FE605868"/>
    <w:styleLink w:val="WW8Num20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9">
    <w:nsid w:val="07F61EE7"/>
    <w:multiLevelType w:val="hybridMultilevel"/>
    <w:tmpl w:val="FA44C68C"/>
    <w:lvl w:ilvl="0" w:tplc="69765E1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D0C4508"/>
    <w:multiLevelType w:val="hybridMultilevel"/>
    <w:tmpl w:val="D32CF312"/>
    <w:lvl w:ilvl="0" w:tplc="EA8C7B12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8C7B12">
      <w:start w:val="1"/>
      <w:numFmt w:val="bullet"/>
      <w:lvlText w:val="-"/>
      <w:lvlJc w:val="left"/>
      <w:pPr>
        <w:ind w:left="2880" w:hanging="360"/>
      </w:pPr>
      <w:rPr>
        <w:rFonts w:ascii="Times New Roman" w:hAnsi="Times New Roman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D8F54EC"/>
    <w:multiLevelType w:val="multilevel"/>
    <w:tmpl w:val="7584CA1A"/>
    <w:lvl w:ilvl="0">
      <w:start w:val="1"/>
      <w:numFmt w:val="bullet"/>
      <w:lvlText w:val="-"/>
      <w:lvlJc w:val="left"/>
      <w:rPr>
        <w:rFonts w:ascii="Verdana" w:hAnsi="Verdana" w:hint="default"/>
        <w:sz w:val="28"/>
      </w:rPr>
    </w:lvl>
    <w:lvl w:ilvl="1">
      <w:numFmt w:val="bullet"/>
      <w:lvlText w:val="o"/>
      <w:lvlJc w:val="left"/>
      <w:rPr>
        <w:rFonts w:ascii="Arial" w:eastAsia="Times New Roman" w:hAnsi="Arial"/>
      </w:rPr>
    </w:lvl>
    <w:lvl w:ilvl="2">
      <w:numFmt w:val="bullet"/>
      <w:lvlText w:val="▪"/>
      <w:lvlJc w:val="left"/>
      <w:rPr>
        <w:rFonts w:ascii="Arial" w:eastAsia="Times New Roman" w:hAnsi="Arial"/>
      </w:rPr>
    </w:lvl>
    <w:lvl w:ilvl="3">
      <w:numFmt w:val="bullet"/>
      <w:lvlText w:val="●"/>
      <w:lvlJc w:val="left"/>
      <w:rPr>
        <w:rFonts w:ascii="Arial" w:eastAsia="Times New Roman" w:hAnsi="Arial"/>
      </w:rPr>
    </w:lvl>
    <w:lvl w:ilvl="4">
      <w:numFmt w:val="bullet"/>
      <w:lvlText w:val="o"/>
      <w:lvlJc w:val="left"/>
      <w:rPr>
        <w:rFonts w:ascii="Arial" w:eastAsia="Times New Roman" w:hAnsi="Arial"/>
      </w:rPr>
    </w:lvl>
    <w:lvl w:ilvl="5">
      <w:numFmt w:val="bullet"/>
      <w:lvlText w:val="▪"/>
      <w:lvlJc w:val="left"/>
      <w:rPr>
        <w:rFonts w:ascii="Arial" w:eastAsia="Times New Roman" w:hAnsi="Arial"/>
      </w:rPr>
    </w:lvl>
    <w:lvl w:ilvl="6">
      <w:numFmt w:val="bullet"/>
      <w:lvlText w:val="●"/>
      <w:lvlJc w:val="left"/>
      <w:rPr>
        <w:rFonts w:ascii="Arial" w:eastAsia="Times New Roman" w:hAnsi="Arial"/>
      </w:rPr>
    </w:lvl>
    <w:lvl w:ilvl="7">
      <w:numFmt w:val="bullet"/>
      <w:lvlText w:val="o"/>
      <w:lvlJc w:val="left"/>
      <w:rPr>
        <w:rFonts w:ascii="Arial" w:eastAsia="Times New Roman" w:hAnsi="Arial"/>
      </w:rPr>
    </w:lvl>
    <w:lvl w:ilvl="8">
      <w:numFmt w:val="bullet"/>
      <w:lvlText w:val="▪"/>
      <w:lvlJc w:val="left"/>
      <w:rPr>
        <w:rFonts w:ascii="Arial" w:eastAsia="Times New Roman" w:hAnsi="Arial"/>
      </w:rPr>
    </w:lvl>
  </w:abstractNum>
  <w:abstractNum w:abstractNumId="22">
    <w:nsid w:val="1085705F"/>
    <w:multiLevelType w:val="multilevel"/>
    <w:tmpl w:val="5A32B5DE"/>
    <w:styleLink w:val="WW8Num32"/>
    <w:lvl w:ilvl="0">
      <w:numFmt w:val="bullet"/>
      <w:lvlText w:val="-"/>
      <w:lvlJc w:val="left"/>
      <w:rPr>
        <w:rFonts w:ascii="Times New Roman" w:eastAsia="Times New Roman" w:hAnsi="Times New Roman"/>
        <w:sz w:val="28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">
    <w:nsid w:val="11872445"/>
    <w:multiLevelType w:val="hybridMultilevel"/>
    <w:tmpl w:val="63B46D3E"/>
    <w:lvl w:ilvl="0" w:tplc="A62EB488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1AF0F47"/>
    <w:multiLevelType w:val="hybridMultilevel"/>
    <w:tmpl w:val="637AB6B2"/>
    <w:lvl w:ilvl="0" w:tplc="FE689C52">
      <w:start w:val="1"/>
      <w:numFmt w:val="decimal"/>
      <w:lvlText w:val="%1."/>
      <w:lvlJc w:val="left"/>
      <w:pPr>
        <w:ind w:left="10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25">
    <w:nsid w:val="11C44EEE"/>
    <w:multiLevelType w:val="multilevel"/>
    <w:tmpl w:val="74C05C70"/>
    <w:styleLink w:val="WW8Num6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6">
    <w:nsid w:val="152C774F"/>
    <w:multiLevelType w:val="hybridMultilevel"/>
    <w:tmpl w:val="9FFE6956"/>
    <w:lvl w:ilvl="0" w:tplc="1FC8BFD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E51359F"/>
    <w:multiLevelType w:val="multilevel"/>
    <w:tmpl w:val="A9965364"/>
    <w:styleLink w:val="WW8Num11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8">
    <w:nsid w:val="21A165CE"/>
    <w:multiLevelType w:val="multilevel"/>
    <w:tmpl w:val="93F80AB4"/>
    <w:styleLink w:val="WW8Num48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9">
    <w:nsid w:val="23AD4EA0"/>
    <w:multiLevelType w:val="hybridMultilevel"/>
    <w:tmpl w:val="F9002334"/>
    <w:lvl w:ilvl="0" w:tplc="C67407A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2A0712CD"/>
    <w:multiLevelType w:val="hybridMultilevel"/>
    <w:tmpl w:val="0CDCD7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998304E">
      <w:start w:val="1"/>
      <w:numFmt w:val="decimal"/>
      <w:lvlText w:val="%4."/>
      <w:lvlJc w:val="left"/>
      <w:pPr>
        <w:ind w:left="2880" w:hanging="360"/>
      </w:pPr>
      <w:rPr>
        <w:rFonts w:cs="Times New Roman"/>
        <w:b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343338FC"/>
    <w:multiLevelType w:val="multilevel"/>
    <w:tmpl w:val="C20CC926"/>
    <w:styleLink w:val="WW8Num58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2">
    <w:nsid w:val="3457319E"/>
    <w:multiLevelType w:val="hybridMultilevel"/>
    <w:tmpl w:val="012A1B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36CB3920"/>
    <w:multiLevelType w:val="hybridMultilevel"/>
    <w:tmpl w:val="4DC00D32"/>
    <w:lvl w:ilvl="0" w:tplc="C9404402">
      <w:start w:val="7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34">
    <w:nsid w:val="389326B8"/>
    <w:multiLevelType w:val="multilevel"/>
    <w:tmpl w:val="3EACA25E"/>
    <w:lvl w:ilvl="0">
      <w:start w:val="1"/>
      <w:numFmt w:val="bullet"/>
      <w:lvlText w:val="-"/>
      <w:lvlJc w:val="left"/>
      <w:pPr>
        <w:ind w:left="857" w:hanging="360"/>
      </w:pPr>
      <w:rPr>
        <w:rFonts w:ascii="Times New Roman" w:hAnsi="Times New Roman" w:hint="default"/>
        <w:sz w:val="28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3C9725B5"/>
    <w:multiLevelType w:val="multilevel"/>
    <w:tmpl w:val="8B5CAB0C"/>
    <w:lvl w:ilvl="0">
      <w:start w:val="1"/>
      <w:numFmt w:val="none"/>
      <w:pStyle w:val="Heading1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1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6">
    <w:nsid w:val="41767C1C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7">
    <w:nsid w:val="43165544"/>
    <w:multiLevelType w:val="multilevel"/>
    <w:tmpl w:val="BF6C20CA"/>
    <w:lvl w:ilvl="0">
      <w:start w:val="8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8">
    <w:nsid w:val="45F62DE9"/>
    <w:multiLevelType w:val="hybridMultilevel"/>
    <w:tmpl w:val="204454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48650808"/>
    <w:multiLevelType w:val="hybridMultilevel"/>
    <w:tmpl w:val="E75C4006"/>
    <w:lvl w:ilvl="0" w:tplc="9614E9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9E81EC2"/>
    <w:multiLevelType w:val="multilevel"/>
    <w:tmpl w:val="3BE057A8"/>
    <w:styleLink w:val="WW8Num29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1">
    <w:nsid w:val="4DBE29FE"/>
    <w:multiLevelType w:val="hybridMultilevel"/>
    <w:tmpl w:val="5AC494F2"/>
    <w:lvl w:ilvl="0" w:tplc="EA8C7B12">
      <w:start w:val="1"/>
      <w:numFmt w:val="bullet"/>
      <w:lvlText w:val="-"/>
      <w:lvlJc w:val="left"/>
      <w:pPr>
        <w:ind w:left="922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42">
    <w:nsid w:val="4F1938DF"/>
    <w:multiLevelType w:val="multilevel"/>
    <w:tmpl w:val="EEE6B392"/>
    <w:styleLink w:val="WW8Num43"/>
    <w:lvl w:ilvl="0">
      <w:numFmt w:val="bullet"/>
      <w:lvlText w:val="-"/>
      <w:lvlJc w:val="left"/>
      <w:rPr>
        <w:rFonts w:ascii="Times New Roman" w:eastAsia="Times New Roman" w:hAnsi="Times New Roman"/>
        <w:color w:val="000000"/>
        <w:sz w:val="28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43">
    <w:nsid w:val="4F7C08D9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4">
    <w:nsid w:val="57F634F3"/>
    <w:multiLevelType w:val="multilevel"/>
    <w:tmpl w:val="1716FA36"/>
    <w:styleLink w:val="WW8Num53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5">
    <w:nsid w:val="5B6A3F61"/>
    <w:multiLevelType w:val="hybridMultilevel"/>
    <w:tmpl w:val="964A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ED96B13"/>
    <w:multiLevelType w:val="multilevel"/>
    <w:tmpl w:val="2D28A9E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7">
    <w:nsid w:val="5F080566"/>
    <w:multiLevelType w:val="multilevel"/>
    <w:tmpl w:val="94502B3A"/>
    <w:styleLink w:val="WW8Num28"/>
    <w:lvl w:ilvl="0">
      <w:numFmt w:val="bullet"/>
      <w:lvlText w:val="­"/>
      <w:lvlJc w:val="left"/>
      <w:rPr>
        <w:rFonts w:ascii="Segoe UI" w:hAnsi="Segoe UI"/>
        <w:sz w:val="28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8">
    <w:nsid w:val="5FCE34FF"/>
    <w:multiLevelType w:val="multilevel"/>
    <w:tmpl w:val="80885A40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9">
    <w:nsid w:val="60EF0540"/>
    <w:multiLevelType w:val="hybridMultilevel"/>
    <w:tmpl w:val="6BDE9BC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36272D8"/>
    <w:multiLevelType w:val="multilevel"/>
    <w:tmpl w:val="56EC34F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1">
    <w:nsid w:val="642F1C81"/>
    <w:multiLevelType w:val="multilevel"/>
    <w:tmpl w:val="94865530"/>
    <w:styleLink w:val="WW8Num2"/>
    <w:lvl w:ilvl="0">
      <w:numFmt w:val="bullet"/>
      <w:lvlText w:val="-"/>
      <w:lvlJc w:val="left"/>
      <w:rPr>
        <w:rFonts w:ascii="Times New Roman" w:eastAsia="Times New Roman" w:hAnsi="Times New Roman"/>
        <w:sz w:val="28"/>
      </w:rPr>
    </w:lvl>
    <w:lvl w:ilvl="1">
      <w:numFmt w:val="bullet"/>
      <w:lvlText w:val="o"/>
      <w:lvlJc w:val="left"/>
      <w:rPr>
        <w:rFonts w:ascii="Arial" w:eastAsia="Times New Roman" w:hAnsi="Arial"/>
      </w:rPr>
    </w:lvl>
    <w:lvl w:ilvl="2">
      <w:numFmt w:val="bullet"/>
      <w:lvlText w:val="▪"/>
      <w:lvlJc w:val="left"/>
      <w:rPr>
        <w:rFonts w:ascii="Arial" w:eastAsia="Times New Roman" w:hAnsi="Arial"/>
      </w:rPr>
    </w:lvl>
    <w:lvl w:ilvl="3">
      <w:numFmt w:val="bullet"/>
      <w:lvlText w:val="●"/>
      <w:lvlJc w:val="left"/>
      <w:rPr>
        <w:rFonts w:ascii="Arial" w:eastAsia="Times New Roman" w:hAnsi="Arial"/>
      </w:rPr>
    </w:lvl>
    <w:lvl w:ilvl="4">
      <w:numFmt w:val="bullet"/>
      <w:lvlText w:val="o"/>
      <w:lvlJc w:val="left"/>
      <w:rPr>
        <w:rFonts w:ascii="Arial" w:eastAsia="Times New Roman" w:hAnsi="Arial"/>
      </w:rPr>
    </w:lvl>
    <w:lvl w:ilvl="5">
      <w:numFmt w:val="bullet"/>
      <w:lvlText w:val="▪"/>
      <w:lvlJc w:val="left"/>
      <w:rPr>
        <w:rFonts w:ascii="Arial" w:eastAsia="Times New Roman" w:hAnsi="Arial"/>
      </w:rPr>
    </w:lvl>
    <w:lvl w:ilvl="6">
      <w:numFmt w:val="bullet"/>
      <w:lvlText w:val="●"/>
      <w:lvlJc w:val="left"/>
      <w:rPr>
        <w:rFonts w:ascii="Arial" w:eastAsia="Times New Roman" w:hAnsi="Arial"/>
      </w:rPr>
    </w:lvl>
    <w:lvl w:ilvl="7">
      <w:numFmt w:val="bullet"/>
      <w:lvlText w:val="o"/>
      <w:lvlJc w:val="left"/>
      <w:rPr>
        <w:rFonts w:ascii="Arial" w:eastAsia="Times New Roman" w:hAnsi="Arial"/>
      </w:rPr>
    </w:lvl>
    <w:lvl w:ilvl="8">
      <w:numFmt w:val="bullet"/>
      <w:lvlText w:val="▪"/>
      <w:lvlJc w:val="left"/>
      <w:rPr>
        <w:rFonts w:ascii="Arial" w:eastAsia="Times New Roman" w:hAnsi="Arial"/>
      </w:rPr>
    </w:lvl>
  </w:abstractNum>
  <w:abstractNum w:abstractNumId="52">
    <w:nsid w:val="66CE27EB"/>
    <w:multiLevelType w:val="multilevel"/>
    <w:tmpl w:val="4DCACF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53">
    <w:nsid w:val="673A6727"/>
    <w:multiLevelType w:val="hybridMultilevel"/>
    <w:tmpl w:val="1C64675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4">
    <w:nsid w:val="68F13C17"/>
    <w:multiLevelType w:val="hybridMultilevel"/>
    <w:tmpl w:val="482C1A0C"/>
    <w:lvl w:ilvl="0" w:tplc="DE5647B4"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55">
    <w:nsid w:val="6CC47854"/>
    <w:multiLevelType w:val="multilevel"/>
    <w:tmpl w:val="24FC2092"/>
    <w:styleLink w:val="WW8Num39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6">
    <w:nsid w:val="71843163"/>
    <w:multiLevelType w:val="hybridMultilevel"/>
    <w:tmpl w:val="36B65C86"/>
    <w:lvl w:ilvl="0" w:tplc="564634A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79586A06"/>
    <w:multiLevelType w:val="multilevel"/>
    <w:tmpl w:val="015A17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8">
    <w:nsid w:val="79754CE8"/>
    <w:multiLevelType w:val="hybridMultilevel"/>
    <w:tmpl w:val="1F38F016"/>
    <w:lvl w:ilvl="0" w:tplc="ED26835E">
      <w:start w:val="8"/>
      <w:numFmt w:val="bullet"/>
      <w:lvlText w:val="-"/>
      <w:lvlJc w:val="left"/>
      <w:pPr>
        <w:ind w:left="448" w:hanging="360"/>
      </w:pPr>
      <w:rPr>
        <w:rFonts w:ascii="Times New Roman" w:eastAsia="Times New Roman" w:hAnsi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116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8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0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2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04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6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8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208" w:hanging="360"/>
      </w:pPr>
      <w:rPr>
        <w:rFonts w:ascii="Wingdings" w:hAnsi="Wingdings" w:hint="default"/>
      </w:rPr>
    </w:lvl>
  </w:abstractNum>
  <w:abstractNum w:abstractNumId="59">
    <w:nsid w:val="7D4D5310"/>
    <w:multiLevelType w:val="hybridMultilevel"/>
    <w:tmpl w:val="212016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7FBE618A"/>
    <w:multiLevelType w:val="hybridMultilevel"/>
    <w:tmpl w:val="B0BCAA6A"/>
    <w:lvl w:ilvl="0" w:tplc="888855F2">
      <w:start w:val="2"/>
      <w:numFmt w:val="bullet"/>
      <w:lvlText w:val="-"/>
      <w:lvlJc w:val="left"/>
      <w:pPr>
        <w:ind w:left="526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24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9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0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1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6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286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46"/>
  </w:num>
  <w:num w:numId="3">
    <w:abstractNumId w:val="34"/>
  </w:num>
  <w:num w:numId="4">
    <w:abstractNumId w:val="56"/>
  </w:num>
  <w:num w:numId="5">
    <w:abstractNumId w:val="26"/>
  </w:num>
  <w:num w:numId="6">
    <w:abstractNumId w:val="23"/>
  </w:num>
  <w:num w:numId="7">
    <w:abstractNumId w:val="51"/>
  </w:num>
  <w:num w:numId="8">
    <w:abstractNumId w:val="55"/>
  </w:num>
  <w:num w:numId="9">
    <w:abstractNumId w:val="51"/>
    <w:lvlOverride w:ilvl="0">
      <w:lvl w:ilvl="0">
        <w:numFmt w:val="bullet"/>
        <w:lvlText w:val="-"/>
        <w:lvlJc w:val="left"/>
        <w:rPr>
          <w:rFonts w:ascii="Times New Roman" w:eastAsia="Times New Roman" w:hAnsi="Times New Roman"/>
          <w:sz w:val="28"/>
        </w:rPr>
      </w:lvl>
    </w:lvlOverride>
  </w:num>
  <w:num w:numId="10">
    <w:abstractNumId w:val="21"/>
  </w:num>
  <w:num w:numId="11">
    <w:abstractNumId w:val="13"/>
  </w:num>
  <w:num w:numId="12">
    <w:abstractNumId w:val="60"/>
  </w:num>
  <w:num w:numId="13">
    <w:abstractNumId w:val="16"/>
  </w:num>
  <w:num w:numId="14">
    <w:abstractNumId w:val="7"/>
  </w:num>
  <w:num w:numId="15">
    <w:abstractNumId w:val="18"/>
  </w:num>
  <w:num w:numId="16">
    <w:abstractNumId w:val="47"/>
  </w:num>
  <w:num w:numId="17">
    <w:abstractNumId w:val="40"/>
  </w:num>
  <w:num w:numId="18">
    <w:abstractNumId w:val="22"/>
  </w:num>
  <w:num w:numId="19">
    <w:abstractNumId w:val="31"/>
  </w:num>
  <w:num w:numId="20">
    <w:abstractNumId w:val="5"/>
  </w:num>
  <w:num w:numId="21">
    <w:abstractNumId w:val="25"/>
  </w:num>
  <w:num w:numId="22">
    <w:abstractNumId w:val="27"/>
  </w:num>
  <w:num w:numId="23">
    <w:abstractNumId w:val="42"/>
  </w:num>
  <w:num w:numId="24">
    <w:abstractNumId w:val="28"/>
  </w:num>
  <w:num w:numId="25">
    <w:abstractNumId w:val="44"/>
  </w:num>
  <w:num w:numId="26">
    <w:abstractNumId w:val="19"/>
  </w:num>
  <w:num w:numId="27">
    <w:abstractNumId w:val="58"/>
  </w:num>
  <w:num w:numId="28">
    <w:abstractNumId w:val="15"/>
  </w:num>
  <w:num w:numId="29">
    <w:abstractNumId w:val="14"/>
  </w:num>
  <w:num w:numId="30">
    <w:abstractNumId w:val="43"/>
  </w:num>
  <w:num w:numId="31">
    <w:abstractNumId w:val="49"/>
  </w:num>
  <w:num w:numId="32">
    <w:abstractNumId w:val="29"/>
  </w:num>
  <w:num w:numId="33">
    <w:abstractNumId w:val="48"/>
  </w:num>
  <w:num w:numId="34">
    <w:abstractNumId w:val="57"/>
  </w:num>
  <w:num w:numId="35">
    <w:abstractNumId w:val="53"/>
  </w:num>
  <w:num w:numId="36">
    <w:abstractNumId w:val="20"/>
  </w:num>
  <w:num w:numId="37">
    <w:abstractNumId w:val="17"/>
  </w:num>
  <w:num w:numId="38">
    <w:abstractNumId w:val="41"/>
  </w:num>
  <w:num w:numId="39">
    <w:abstractNumId w:val="50"/>
  </w:num>
  <w:num w:numId="40">
    <w:abstractNumId w:val="0"/>
  </w:num>
  <w:num w:numId="41">
    <w:abstractNumId w:val="9"/>
  </w:num>
  <w:num w:numId="42">
    <w:abstractNumId w:val="10"/>
  </w:num>
  <w:num w:numId="43">
    <w:abstractNumId w:val="1"/>
  </w:num>
  <w:num w:numId="44">
    <w:abstractNumId w:val="12"/>
  </w:num>
  <w:num w:numId="45">
    <w:abstractNumId w:val="4"/>
  </w:num>
  <w:num w:numId="46">
    <w:abstractNumId w:val="54"/>
  </w:num>
  <w:num w:numId="47">
    <w:abstractNumId w:val="37"/>
  </w:num>
  <w:num w:numId="48">
    <w:abstractNumId w:val="32"/>
  </w:num>
  <w:num w:numId="49">
    <w:abstractNumId w:val="30"/>
  </w:num>
  <w:num w:numId="50">
    <w:abstractNumId w:val="33"/>
  </w:num>
  <w:num w:numId="51">
    <w:abstractNumId w:val="52"/>
  </w:num>
  <w:num w:numId="52">
    <w:abstractNumId w:val="45"/>
  </w:num>
  <w:num w:numId="53">
    <w:abstractNumId w:val="59"/>
  </w:num>
  <w:num w:numId="54">
    <w:abstractNumId w:val="38"/>
  </w:num>
  <w:num w:numId="55">
    <w:abstractNumId w:val="36"/>
  </w:num>
  <w:num w:numId="56">
    <w:abstractNumId w:val="24"/>
  </w:num>
  <w:num w:numId="57">
    <w:abstractNumId w:val="39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84A"/>
    <w:rsid w:val="00000A4F"/>
    <w:rsid w:val="000035B0"/>
    <w:rsid w:val="00003EE9"/>
    <w:rsid w:val="00006425"/>
    <w:rsid w:val="0000654C"/>
    <w:rsid w:val="00006E72"/>
    <w:rsid w:val="00012250"/>
    <w:rsid w:val="00012747"/>
    <w:rsid w:val="00014A39"/>
    <w:rsid w:val="00014FBE"/>
    <w:rsid w:val="00015A0E"/>
    <w:rsid w:val="00015E1E"/>
    <w:rsid w:val="00021D08"/>
    <w:rsid w:val="00021EA0"/>
    <w:rsid w:val="00025CF9"/>
    <w:rsid w:val="00030F90"/>
    <w:rsid w:val="00031F7E"/>
    <w:rsid w:val="000324A9"/>
    <w:rsid w:val="00032DDE"/>
    <w:rsid w:val="0003340C"/>
    <w:rsid w:val="000423E4"/>
    <w:rsid w:val="000431C0"/>
    <w:rsid w:val="00046444"/>
    <w:rsid w:val="000523E2"/>
    <w:rsid w:val="00052694"/>
    <w:rsid w:val="00053746"/>
    <w:rsid w:val="0005526F"/>
    <w:rsid w:val="00060614"/>
    <w:rsid w:val="0006460E"/>
    <w:rsid w:val="000710CF"/>
    <w:rsid w:val="00071BB1"/>
    <w:rsid w:val="00073B6B"/>
    <w:rsid w:val="00081A2C"/>
    <w:rsid w:val="000824BB"/>
    <w:rsid w:val="00082EAE"/>
    <w:rsid w:val="00086F00"/>
    <w:rsid w:val="000952DF"/>
    <w:rsid w:val="00095BBE"/>
    <w:rsid w:val="00096C34"/>
    <w:rsid w:val="000A5BDC"/>
    <w:rsid w:val="000A7EBD"/>
    <w:rsid w:val="000B5403"/>
    <w:rsid w:val="000B65F4"/>
    <w:rsid w:val="000C40AF"/>
    <w:rsid w:val="000D17A7"/>
    <w:rsid w:val="000E1C97"/>
    <w:rsid w:val="000E471C"/>
    <w:rsid w:val="000E487D"/>
    <w:rsid w:val="000E5EAC"/>
    <w:rsid w:val="000E7085"/>
    <w:rsid w:val="000F2CCF"/>
    <w:rsid w:val="000F2FCF"/>
    <w:rsid w:val="000F3360"/>
    <w:rsid w:val="000F516C"/>
    <w:rsid w:val="000F58A8"/>
    <w:rsid w:val="000F67CF"/>
    <w:rsid w:val="0010290A"/>
    <w:rsid w:val="001047F7"/>
    <w:rsid w:val="00105885"/>
    <w:rsid w:val="00110B55"/>
    <w:rsid w:val="00111EAA"/>
    <w:rsid w:val="001137D0"/>
    <w:rsid w:val="0011468A"/>
    <w:rsid w:val="00115F60"/>
    <w:rsid w:val="0012350D"/>
    <w:rsid w:val="00124544"/>
    <w:rsid w:val="00130605"/>
    <w:rsid w:val="001319EF"/>
    <w:rsid w:val="00131DA0"/>
    <w:rsid w:val="001320AB"/>
    <w:rsid w:val="001377A6"/>
    <w:rsid w:val="0014522D"/>
    <w:rsid w:val="001455BD"/>
    <w:rsid w:val="0015174D"/>
    <w:rsid w:val="00164A8B"/>
    <w:rsid w:val="00165D15"/>
    <w:rsid w:val="001717C8"/>
    <w:rsid w:val="00171915"/>
    <w:rsid w:val="00174F2C"/>
    <w:rsid w:val="00175557"/>
    <w:rsid w:val="00175B7D"/>
    <w:rsid w:val="001815D9"/>
    <w:rsid w:val="00181D22"/>
    <w:rsid w:val="00183063"/>
    <w:rsid w:val="001835F8"/>
    <w:rsid w:val="001837CE"/>
    <w:rsid w:val="0018621C"/>
    <w:rsid w:val="0018762D"/>
    <w:rsid w:val="001917B8"/>
    <w:rsid w:val="00192965"/>
    <w:rsid w:val="0019503C"/>
    <w:rsid w:val="001A0E54"/>
    <w:rsid w:val="001A0F49"/>
    <w:rsid w:val="001A1B4B"/>
    <w:rsid w:val="001A1FD9"/>
    <w:rsid w:val="001A2580"/>
    <w:rsid w:val="001A3988"/>
    <w:rsid w:val="001A5E70"/>
    <w:rsid w:val="001B0531"/>
    <w:rsid w:val="001B073D"/>
    <w:rsid w:val="001B0CD7"/>
    <w:rsid w:val="001B179A"/>
    <w:rsid w:val="001B5771"/>
    <w:rsid w:val="001B60C9"/>
    <w:rsid w:val="001B6392"/>
    <w:rsid w:val="001C05B0"/>
    <w:rsid w:val="001C0E3A"/>
    <w:rsid w:val="001C2F03"/>
    <w:rsid w:val="001C32C8"/>
    <w:rsid w:val="001C417C"/>
    <w:rsid w:val="001C7267"/>
    <w:rsid w:val="001E03B6"/>
    <w:rsid w:val="001E5EC4"/>
    <w:rsid w:val="001E72A3"/>
    <w:rsid w:val="001F3C4D"/>
    <w:rsid w:val="001F7F1D"/>
    <w:rsid w:val="00201D1E"/>
    <w:rsid w:val="00202394"/>
    <w:rsid w:val="0020249B"/>
    <w:rsid w:val="00203344"/>
    <w:rsid w:val="00203D30"/>
    <w:rsid w:val="002048A5"/>
    <w:rsid w:val="002058EC"/>
    <w:rsid w:val="00205FE9"/>
    <w:rsid w:val="00221594"/>
    <w:rsid w:val="002266F1"/>
    <w:rsid w:val="00226E82"/>
    <w:rsid w:val="002317ED"/>
    <w:rsid w:val="0024042D"/>
    <w:rsid w:val="00244318"/>
    <w:rsid w:val="00246079"/>
    <w:rsid w:val="00246FD6"/>
    <w:rsid w:val="00247781"/>
    <w:rsid w:val="0025003A"/>
    <w:rsid w:val="002503C8"/>
    <w:rsid w:val="002526EE"/>
    <w:rsid w:val="00256048"/>
    <w:rsid w:val="00257676"/>
    <w:rsid w:val="00260782"/>
    <w:rsid w:val="00262A52"/>
    <w:rsid w:val="00273C38"/>
    <w:rsid w:val="00281E13"/>
    <w:rsid w:val="00282625"/>
    <w:rsid w:val="00293704"/>
    <w:rsid w:val="002971B0"/>
    <w:rsid w:val="002A45AA"/>
    <w:rsid w:val="002B18DB"/>
    <w:rsid w:val="002B5B54"/>
    <w:rsid w:val="002B5BD1"/>
    <w:rsid w:val="002B71C1"/>
    <w:rsid w:val="002B76CA"/>
    <w:rsid w:val="002C00A6"/>
    <w:rsid w:val="002C4BBC"/>
    <w:rsid w:val="002C74FC"/>
    <w:rsid w:val="002D247C"/>
    <w:rsid w:val="002D4098"/>
    <w:rsid w:val="002D4CCA"/>
    <w:rsid w:val="002D63F4"/>
    <w:rsid w:val="002E3015"/>
    <w:rsid w:val="002E31D1"/>
    <w:rsid w:val="002E38DB"/>
    <w:rsid w:val="002E3AAB"/>
    <w:rsid w:val="002F1236"/>
    <w:rsid w:val="002F1670"/>
    <w:rsid w:val="002F1AE6"/>
    <w:rsid w:val="002F1EA2"/>
    <w:rsid w:val="002F3E41"/>
    <w:rsid w:val="002F4348"/>
    <w:rsid w:val="002F76CF"/>
    <w:rsid w:val="00300238"/>
    <w:rsid w:val="00306201"/>
    <w:rsid w:val="003104D5"/>
    <w:rsid w:val="003149EE"/>
    <w:rsid w:val="0032168A"/>
    <w:rsid w:val="00324944"/>
    <w:rsid w:val="003255B8"/>
    <w:rsid w:val="00327108"/>
    <w:rsid w:val="00331D58"/>
    <w:rsid w:val="00332437"/>
    <w:rsid w:val="003424FE"/>
    <w:rsid w:val="00353829"/>
    <w:rsid w:val="00354C31"/>
    <w:rsid w:val="00355E71"/>
    <w:rsid w:val="00357C45"/>
    <w:rsid w:val="003625C2"/>
    <w:rsid w:val="00363CD2"/>
    <w:rsid w:val="00364C2F"/>
    <w:rsid w:val="00364CDA"/>
    <w:rsid w:val="00367437"/>
    <w:rsid w:val="0037222C"/>
    <w:rsid w:val="00374C64"/>
    <w:rsid w:val="00374CC9"/>
    <w:rsid w:val="00382D14"/>
    <w:rsid w:val="00384501"/>
    <w:rsid w:val="0038672B"/>
    <w:rsid w:val="00392B9E"/>
    <w:rsid w:val="00394657"/>
    <w:rsid w:val="003949D7"/>
    <w:rsid w:val="00396A87"/>
    <w:rsid w:val="003A05CA"/>
    <w:rsid w:val="003A30E3"/>
    <w:rsid w:val="003A60BF"/>
    <w:rsid w:val="003A7224"/>
    <w:rsid w:val="003C2144"/>
    <w:rsid w:val="003C47A3"/>
    <w:rsid w:val="003D22F1"/>
    <w:rsid w:val="003D23B0"/>
    <w:rsid w:val="003D502E"/>
    <w:rsid w:val="003E054C"/>
    <w:rsid w:val="003E06C1"/>
    <w:rsid w:val="003E0D65"/>
    <w:rsid w:val="003E1F1A"/>
    <w:rsid w:val="003E2B33"/>
    <w:rsid w:val="003E3B30"/>
    <w:rsid w:val="003E41B0"/>
    <w:rsid w:val="003E5563"/>
    <w:rsid w:val="003E75C1"/>
    <w:rsid w:val="003F1567"/>
    <w:rsid w:val="003F353B"/>
    <w:rsid w:val="003F3B84"/>
    <w:rsid w:val="003F3E81"/>
    <w:rsid w:val="003F6168"/>
    <w:rsid w:val="003F7CC8"/>
    <w:rsid w:val="00401978"/>
    <w:rsid w:val="004060FD"/>
    <w:rsid w:val="004075CF"/>
    <w:rsid w:val="00414524"/>
    <w:rsid w:val="0041793C"/>
    <w:rsid w:val="0043138B"/>
    <w:rsid w:val="00434D4A"/>
    <w:rsid w:val="00436FDD"/>
    <w:rsid w:val="00437180"/>
    <w:rsid w:val="00444951"/>
    <w:rsid w:val="00444FCA"/>
    <w:rsid w:val="004478AE"/>
    <w:rsid w:val="00447D19"/>
    <w:rsid w:val="004538B1"/>
    <w:rsid w:val="0045546F"/>
    <w:rsid w:val="0045571F"/>
    <w:rsid w:val="00461BE8"/>
    <w:rsid w:val="00464414"/>
    <w:rsid w:val="00466D94"/>
    <w:rsid w:val="00467168"/>
    <w:rsid w:val="004679F0"/>
    <w:rsid w:val="00472DD7"/>
    <w:rsid w:val="00473C14"/>
    <w:rsid w:val="00477A5D"/>
    <w:rsid w:val="00480C45"/>
    <w:rsid w:val="0048347E"/>
    <w:rsid w:val="00484356"/>
    <w:rsid w:val="00487727"/>
    <w:rsid w:val="00490EC3"/>
    <w:rsid w:val="00494C92"/>
    <w:rsid w:val="00495D41"/>
    <w:rsid w:val="004A0F42"/>
    <w:rsid w:val="004A154D"/>
    <w:rsid w:val="004A606B"/>
    <w:rsid w:val="004B0781"/>
    <w:rsid w:val="004B1005"/>
    <w:rsid w:val="004B15F7"/>
    <w:rsid w:val="004B3856"/>
    <w:rsid w:val="004B4742"/>
    <w:rsid w:val="004B4F2F"/>
    <w:rsid w:val="004B5552"/>
    <w:rsid w:val="004B759C"/>
    <w:rsid w:val="004B7E9B"/>
    <w:rsid w:val="004C00FD"/>
    <w:rsid w:val="004C1F8B"/>
    <w:rsid w:val="004C2668"/>
    <w:rsid w:val="004C3888"/>
    <w:rsid w:val="004C4FFF"/>
    <w:rsid w:val="004D2B46"/>
    <w:rsid w:val="004D3CF0"/>
    <w:rsid w:val="004D54D8"/>
    <w:rsid w:val="004D7ADD"/>
    <w:rsid w:val="004E2A59"/>
    <w:rsid w:val="004F1A29"/>
    <w:rsid w:val="004F283A"/>
    <w:rsid w:val="004F5598"/>
    <w:rsid w:val="0050036B"/>
    <w:rsid w:val="00501276"/>
    <w:rsid w:val="00506B18"/>
    <w:rsid w:val="0051669B"/>
    <w:rsid w:val="005176B5"/>
    <w:rsid w:val="00517943"/>
    <w:rsid w:val="00526342"/>
    <w:rsid w:val="0053019F"/>
    <w:rsid w:val="00532127"/>
    <w:rsid w:val="005406C6"/>
    <w:rsid w:val="00544043"/>
    <w:rsid w:val="00546035"/>
    <w:rsid w:val="005514C7"/>
    <w:rsid w:val="00552371"/>
    <w:rsid w:val="00553A85"/>
    <w:rsid w:val="00557BC6"/>
    <w:rsid w:val="00560C0A"/>
    <w:rsid w:val="00561D00"/>
    <w:rsid w:val="00561E1F"/>
    <w:rsid w:val="0056539F"/>
    <w:rsid w:val="00566CCC"/>
    <w:rsid w:val="00567DFD"/>
    <w:rsid w:val="00571A78"/>
    <w:rsid w:val="0057292C"/>
    <w:rsid w:val="00573770"/>
    <w:rsid w:val="00576309"/>
    <w:rsid w:val="0057696C"/>
    <w:rsid w:val="00583300"/>
    <w:rsid w:val="005833D5"/>
    <w:rsid w:val="005A4BB3"/>
    <w:rsid w:val="005A67AA"/>
    <w:rsid w:val="005B413E"/>
    <w:rsid w:val="005B4B1A"/>
    <w:rsid w:val="005B7015"/>
    <w:rsid w:val="005B71F1"/>
    <w:rsid w:val="005C095A"/>
    <w:rsid w:val="005C0F14"/>
    <w:rsid w:val="005C6C2E"/>
    <w:rsid w:val="005D43BC"/>
    <w:rsid w:val="005E412F"/>
    <w:rsid w:val="005F08F3"/>
    <w:rsid w:val="005F3677"/>
    <w:rsid w:val="005F72FC"/>
    <w:rsid w:val="005F769D"/>
    <w:rsid w:val="0060392A"/>
    <w:rsid w:val="0060679F"/>
    <w:rsid w:val="0060684F"/>
    <w:rsid w:val="0060691B"/>
    <w:rsid w:val="006104F6"/>
    <w:rsid w:val="00611829"/>
    <w:rsid w:val="0061631E"/>
    <w:rsid w:val="00621D52"/>
    <w:rsid w:val="006223D4"/>
    <w:rsid w:val="00624C00"/>
    <w:rsid w:val="00626691"/>
    <w:rsid w:val="006271DE"/>
    <w:rsid w:val="00636521"/>
    <w:rsid w:val="00637D4D"/>
    <w:rsid w:val="006512ED"/>
    <w:rsid w:val="00652911"/>
    <w:rsid w:val="00660E9B"/>
    <w:rsid w:val="0066384D"/>
    <w:rsid w:val="00667BB9"/>
    <w:rsid w:val="00671895"/>
    <w:rsid w:val="00671EFE"/>
    <w:rsid w:val="00673EB0"/>
    <w:rsid w:val="006760F6"/>
    <w:rsid w:val="00676CA8"/>
    <w:rsid w:val="00682389"/>
    <w:rsid w:val="00685A2E"/>
    <w:rsid w:val="0068718E"/>
    <w:rsid w:val="00693D49"/>
    <w:rsid w:val="00695711"/>
    <w:rsid w:val="0069700D"/>
    <w:rsid w:val="006A5382"/>
    <w:rsid w:val="006A6964"/>
    <w:rsid w:val="006A7A8B"/>
    <w:rsid w:val="006A7AC9"/>
    <w:rsid w:val="006B02E9"/>
    <w:rsid w:val="006B1F3D"/>
    <w:rsid w:val="006B200C"/>
    <w:rsid w:val="006B6F59"/>
    <w:rsid w:val="006C017E"/>
    <w:rsid w:val="006C37F8"/>
    <w:rsid w:val="006C5281"/>
    <w:rsid w:val="006C5411"/>
    <w:rsid w:val="006C55CA"/>
    <w:rsid w:val="006D0329"/>
    <w:rsid w:val="006D4122"/>
    <w:rsid w:val="006D5D22"/>
    <w:rsid w:val="006E1F35"/>
    <w:rsid w:val="006E7020"/>
    <w:rsid w:val="006E7158"/>
    <w:rsid w:val="006E7210"/>
    <w:rsid w:val="006E7319"/>
    <w:rsid w:val="006F3284"/>
    <w:rsid w:val="006F4C98"/>
    <w:rsid w:val="007014A1"/>
    <w:rsid w:val="00702AAD"/>
    <w:rsid w:val="007040BD"/>
    <w:rsid w:val="00704A49"/>
    <w:rsid w:val="00704D8B"/>
    <w:rsid w:val="007056F7"/>
    <w:rsid w:val="00705BE2"/>
    <w:rsid w:val="00706B59"/>
    <w:rsid w:val="00710429"/>
    <w:rsid w:val="00710A5D"/>
    <w:rsid w:val="00714466"/>
    <w:rsid w:val="00715BEC"/>
    <w:rsid w:val="00720951"/>
    <w:rsid w:val="00721667"/>
    <w:rsid w:val="0073244A"/>
    <w:rsid w:val="0073584C"/>
    <w:rsid w:val="00735D34"/>
    <w:rsid w:val="00737B13"/>
    <w:rsid w:val="00740D85"/>
    <w:rsid w:val="0074295E"/>
    <w:rsid w:val="00744474"/>
    <w:rsid w:val="007475EC"/>
    <w:rsid w:val="00750112"/>
    <w:rsid w:val="0075035A"/>
    <w:rsid w:val="007518AB"/>
    <w:rsid w:val="00751E71"/>
    <w:rsid w:val="00760014"/>
    <w:rsid w:val="00761118"/>
    <w:rsid w:val="00761231"/>
    <w:rsid w:val="00761CF5"/>
    <w:rsid w:val="00762F9A"/>
    <w:rsid w:val="0076357C"/>
    <w:rsid w:val="00765E67"/>
    <w:rsid w:val="00766520"/>
    <w:rsid w:val="00767744"/>
    <w:rsid w:val="00775D9F"/>
    <w:rsid w:val="00780089"/>
    <w:rsid w:val="00781C85"/>
    <w:rsid w:val="007855E6"/>
    <w:rsid w:val="00786969"/>
    <w:rsid w:val="0079015E"/>
    <w:rsid w:val="00790B18"/>
    <w:rsid w:val="00792004"/>
    <w:rsid w:val="00792050"/>
    <w:rsid w:val="00794BDD"/>
    <w:rsid w:val="00796322"/>
    <w:rsid w:val="00796962"/>
    <w:rsid w:val="007B2AE1"/>
    <w:rsid w:val="007B760C"/>
    <w:rsid w:val="007C0B91"/>
    <w:rsid w:val="007C0F10"/>
    <w:rsid w:val="007C1595"/>
    <w:rsid w:val="007C243E"/>
    <w:rsid w:val="007C48BD"/>
    <w:rsid w:val="007C78F4"/>
    <w:rsid w:val="007D1D03"/>
    <w:rsid w:val="007D3544"/>
    <w:rsid w:val="007D65D4"/>
    <w:rsid w:val="007E0974"/>
    <w:rsid w:val="007E1982"/>
    <w:rsid w:val="007E216C"/>
    <w:rsid w:val="007E6070"/>
    <w:rsid w:val="007F3C0E"/>
    <w:rsid w:val="007F4F53"/>
    <w:rsid w:val="007F5F2E"/>
    <w:rsid w:val="007F62C9"/>
    <w:rsid w:val="008002AB"/>
    <w:rsid w:val="008037FA"/>
    <w:rsid w:val="00811F3E"/>
    <w:rsid w:val="00815E3E"/>
    <w:rsid w:val="008212F0"/>
    <w:rsid w:val="00824044"/>
    <w:rsid w:val="00825490"/>
    <w:rsid w:val="00825D32"/>
    <w:rsid w:val="00825DE6"/>
    <w:rsid w:val="0082632B"/>
    <w:rsid w:val="00830C26"/>
    <w:rsid w:val="00833E39"/>
    <w:rsid w:val="00835237"/>
    <w:rsid w:val="00836BE1"/>
    <w:rsid w:val="00836C03"/>
    <w:rsid w:val="00837CFA"/>
    <w:rsid w:val="0084444E"/>
    <w:rsid w:val="008453CF"/>
    <w:rsid w:val="00845ACC"/>
    <w:rsid w:val="00846182"/>
    <w:rsid w:val="00853E04"/>
    <w:rsid w:val="00854C09"/>
    <w:rsid w:val="0086040C"/>
    <w:rsid w:val="00863C8A"/>
    <w:rsid w:val="00866B32"/>
    <w:rsid w:val="00872A35"/>
    <w:rsid w:val="008756E9"/>
    <w:rsid w:val="00875C07"/>
    <w:rsid w:val="0088349D"/>
    <w:rsid w:val="00883CD9"/>
    <w:rsid w:val="0088665D"/>
    <w:rsid w:val="008875A7"/>
    <w:rsid w:val="00887B8F"/>
    <w:rsid w:val="008931DC"/>
    <w:rsid w:val="008972B5"/>
    <w:rsid w:val="008A25E8"/>
    <w:rsid w:val="008A74BC"/>
    <w:rsid w:val="008B2C51"/>
    <w:rsid w:val="008B5A86"/>
    <w:rsid w:val="008C233B"/>
    <w:rsid w:val="008C778F"/>
    <w:rsid w:val="008D0F70"/>
    <w:rsid w:val="008D18C9"/>
    <w:rsid w:val="008D2B3B"/>
    <w:rsid w:val="008E37FF"/>
    <w:rsid w:val="008E3AF7"/>
    <w:rsid w:val="008E3D9C"/>
    <w:rsid w:val="008F3D71"/>
    <w:rsid w:val="00904BFC"/>
    <w:rsid w:val="00906BDA"/>
    <w:rsid w:val="00911D7D"/>
    <w:rsid w:val="00916842"/>
    <w:rsid w:val="00916D7B"/>
    <w:rsid w:val="00922236"/>
    <w:rsid w:val="0092257A"/>
    <w:rsid w:val="009242BB"/>
    <w:rsid w:val="009255C8"/>
    <w:rsid w:val="00925F90"/>
    <w:rsid w:val="009501D4"/>
    <w:rsid w:val="009512CE"/>
    <w:rsid w:val="0095172E"/>
    <w:rsid w:val="00955F45"/>
    <w:rsid w:val="00962B34"/>
    <w:rsid w:val="009650C6"/>
    <w:rsid w:val="00967B87"/>
    <w:rsid w:val="00967F56"/>
    <w:rsid w:val="00970505"/>
    <w:rsid w:val="009711BE"/>
    <w:rsid w:val="00971622"/>
    <w:rsid w:val="00976DD2"/>
    <w:rsid w:val="00977846"/>
    <w:rsid w:val="00977FE3"/>
    <w:rsid w:val="0098218D"/>
    <w:rsid w:val="00983014"/>
    <w:rsid w:val="00985DEC"/>
    <w:rsid w:val="00986D96"/>
    <w:rsid w:val="009926BC"/>
    <w:rsid w:val="00992D99"/>
    <w:rsid w:val="009950E0"/>
    <w:rsid w:val="00995B1A"/>
    <w:rsid w:val="009965A7"/>
    <w:rsid w:val="009A0037"/>
    <w:rsid w:val="009A0EEF"/>
    <w:rsid w:val="009A4CBC"/>
    <w:rsid w:val="009A6518"/>
    <w:rsid w:val="009A67B0"/>
    <w:rsid w:val="009B55C8"/>
    <w:rsid w:val="009C3424"/>
    <w:rsid w:val="009C5AB3"/>
    <w:rsid w:val="009D05BE"/>
    <w:rsid w:val="009D1AD7"/>
    <w:rsid w:val="009D414C"/>
    <w:rsid w:val="009D422A"/>
    <w:rsid w:val="009D4322"/>
    <w:rsid w:val="009D6DF4"/>
    <w:rsid w:val="009E064D"/>
    <w:rsid w:val="009E4E23"/>
    <w:rsid w:val="009F1836"/>
    <w:rsid w:val="009F2B83"/>
    <w:rsid w:val="009F419B"/>
    <w:rsid w:val="009F4C93"/>
    <w:rsid w:val="00A01770"/>
    <w:rsid w:val="00A108F0"/>
    <w:rsid w:val="00A11498"/>
    <w:rsid w:val="00A13B74"/>
    <w:rsid w:val="00A15357"/>
    <w:rsid w:val="00A155E9"/>
    <w:rsid w:val="00A15B4A"/>
    <w:rsid w:val="00A20857"/>
    <w:rsid w:val="00A222ED"/>
    <w:rsid w:val="00A24000"/>
    <w:rsid w:val="00A24AC7"/>
    <w:rsid w:val="00A27C03"/>
    <w:rsid w:val="00A27E4C"/>
    <w:rsid w:val="00A27F77"/>
    <w:rsid w:val="00A3184A"/>
    <w:rsid w:val="00A3261F"/>
    <w:rsid w:val="00A43056"/>
    <w:rsid w:val="00A45708"/>
    <w:rsid w:val="00A46FFD"/>
    <w:rsid w:val="00A543B2"/>
    <w:rsid w:val="00A55364"/>
    <w:rsid w:val="00A557E8"/>
    <w:rsid w:val="00A57F83"/>
    <w:rsid w:val="00A61AD3"/>
    <w:rsid w:val="00A61F90"/>
    <w:rsid w:val="00A628F8"/>
    <w:rsid w:val="00A62EC4"/>
    <w:rsid w:val="00A63E32"/>
    <w:rsid w:val="00A64C33"/>
    <w:rsid w:val="00A6564F"/>
    <w:rsid w:val="00A662C9"/>
    <w:rsid w:val="00A6698C"/>
    <w:rsid w:val="00A7345B"/>
    <w:rsid w:val="00A7596F"/>
    <w:rsid w:val="00A82349"/>
    <w:rsid w:val="00A85E78"/>
    <w:rsid w:val="00A85E8A"/>
    <w:rsid w:val="00A90F84"/>
    <w:rsid w:val="00A93601"/>
    <w:rsid w:val="00A964C5"/>
    <w:rsid w:val="00A97CB3"/>
    <w:rsid w:val="00AA03DB"/>
    <w:rsid w:val="00AA0D6B"/>
    <w:rsid w:val="00AA2CF9"/>
    <w:rsid w:val="00AA70B3"/>
    <w:rsid w:val="00AA7F5D"/>
    <w:rsid w:val="00AC23ED"/>
    <w:rsid w:val="00AC6156"/>
    <w:rsid w:val="00AD198E"/>
    <w:rsid w:val="00AD1A27"/>
    <w:rsid w:val="00AD46ED"/>
    <w:rsid w:val="00AD595C"/>
    <w:rsid w:val="00AD761A"/>
    <w:rsid w:val="00AF0A5D"/>
    <w:rsid w:val="00AF5869"/>
    <w:rsid w:val="00B0337F"/>
    <w:rsid w:val="00B053A7"/>
    <w:rsid w:val="00B05BC4"/>
    <w:rsid w:val="00B0741E"/>
    <w:rsid w:val="00B10F4B"/>
    <w:rsid w:val="00B13314"/>
    <w:rsid w:val="00B13B69"/>
    <w:rsid w:val="00B1552C"/>
    <w:rsid w:val="00B17315"/>
    <w:rsid w:val="00B20FDE"/>
    <w:rsid w:val="00B22C3F"/>
    <w:rsid w:val="00B2376D"/>
    <w:rsid w:val="00B259BD"/>
    <w:rsid w:val="00B34A9B"/>
    <w:rsid w:val="00B3521B"/>
    <w:rsid w:val="00B3749C"/>
    <w:rsid w:val="00B41438"/>
    <w:rsid w:val="00B439D0"/>
    <w:rsid w:val="00B43C72"/>
    <w:rsid w:val="00B46040"/>
    <w:rsid w:val="00B50060"/>
    <w:rsid w:val="00B50C4F"/>
    <w:rsid w:val="00B54411"/>
    <w:rsid w:val="00B55460"/>
    <w:rsid w:val="00B60706"/>
    <w:rsid w:val="00B61FE8"/>
    <w:rsid w:val="00B648A3"/>
    <w:rsid w:val="00B66B9D"/>
    <w:rsid w:val="00B67276"/>
    <w:rsid w:val="00B677E4"/>
    <w:rsid w:val="00B70D72"/>
    <w:rsid w:val="00B718B6"/>
    <w:rsid w:val="00B72692"/>
    <w:rsid w:val="00B72844"/>
    <w:rsid w:val="00B76882"/>
    <w:rsid w:val="00B81588"/>
    <w:rsid w:val="00B8158C"/>
    <w:rsid w:val="00B82CFF"/>
    <w:rsid w:val="00B8324C"/>
    <w:rsid w:val="00B832A8"/>
    <w:rsid w:val="00B83FE4"/>
    <w:rsid w:val="00B860A6"/>
    <w:rsid w:val="00B87DF8"/>
    <w:rsid w:val="00B91696"/>
    <w:rsid w:val="00B93392"/>
    <w:rsid w:val="00B95DD4"/>
    <w:rsid w:val="00BA07AB"/>
    <w:rsid w:val="00BA4D23"/>
    <w:rsid w:val="00BA7073"/>
    <w:rsid w:val="00BB0FCD"/>
    <w:rsid w:val="00BB1504"/>
    <w:rsid w:val="00BB1D11"/>
    <w:rsid w:val="00BB4F50"/>
    <w:rsid w:val="00BB6920"/>
    <w:rsid w:val="00BC23C6"/>
    <w:rsid w:val="00BC2A23"/>
    <w:rsid w:val="00BD08DD"/>
    <w:rsid w:val="00BD346B"/>
    <w:rsid w:val="00BD3E0D"/>
    <w:rsid w:val="00BD4F4A"/>
    <w:rsid w:val="00BD53FA"/>
    <w:rsid w:val="00BD56AC"/>
    <w:rsid w:val="00BE0438"/>
    <w:rsid w:val="00BE7E28"/>
    <w:rsid w:val="00BF4FE0"/>
    <w:rsid w:val="00BF5704"/>
    <w:rsid w:val="00C040DC"/>
    <w:rsid w:val="00C04773"/>
    <w:rsid w:val="00C067EC"/>
    <w:rsid w:val="00C100C7"/>
    <w:rsid w:val="00C100E4"/>
    <w:rsid w:val="00C12715"/>
    <w:rsid w:val="00C135F7"/>
    <w:rsid w:val="00C13EC0"/>
    <w:rsid w:val="00C16F5E"/>
    <w:rsid w:val="00C2125E"/>
    <w:rsid w:val="00C30C4D"/>
    <w:rsid w:val="00C310D3"/>
    <w:rsid w:val="00C40CD7"/>
    <w:rsid w:val="00C4230B"/>
    <w:rsid w:val="00C44F01"/>
    <w:rsid w:val="00C467EA"/>
    <w:rsid w:val="00C47A08"/>
    <w:rsid w:val="00C515CF"/>
    <w:rsid w:val="00C51691"/>
    <w:rsid w:val="00C51C34"/>
    <w:rsid w:val="00C52A42"/>
    <w:rsid w:val="00C52AA0"/>
    <w:rsid w:val="00C602FA"/>
    <w:rsid w:val="00C60CFE"/>
    <w:rsid w:val="00C6268C"/>
    <w:rsid w:val="00C64341"/>
    <w:rsid w:val="00C67F2B"/>
    <w:rsid w:val="00C72992"/>
    <w:rsid w:val="00C73E53"/>
    <w:rsid w:val="00C75138"/>
    <w:rsid w:val="00C77C64"/>
    <w:rsid w:val="00C825BC"/>
    <w:rsid w:val="00C84DEE"/>
    <w:rsid w:val="00C866AC"/>
    <w:rsid w:val="00C87B97"/>
    <w:rsid w:val="00C9098D"/>
    <w:rsid w:val="00C9676A"/>
    <w:rsid w:val="00CA1394"/>
    <w:rsid w:val="00CA5A4D"/>
    <w:rsid w:val="00CB178A"/>
    <w:rsid w:val="00CB3047"/>
    <w:rsid w:val="00CB4F22"/>
    <w:rsid w:val="00CB70C9"/>
    <w:rsid w:val="00CC1C27"/>
    <w:rsid w:val="00CC4BF5"/>
    <w:rsid w:val="00CC547B"/>
    <w:rsid w:val="00CD4EBD"/>
    <w:rsid w:val="00CD6E00"/>
    <w:rsid w:val="00CD706F"/>
    <w:rsid w:val="00CD737F"/>
    <w:rsid w:val="00CE214D"/>
    <w:rsid w:val="00CE6E93"/>
    <w:rsid w:val="00CF065F"/>
    <w:rsid w:val="00CF1324"/>
    <w:rsid w:val="00CF1745"/>
    <w:rsid w:val="00CF2243"/>
    <w:rsid w:val="00CF2E0B"/>
    <w:rsid w:val="00CF6036"/>
    <w:rsid w:val="00D017B9"/>
    <w:rsid w:val="00D0181B"/>
    <w:rsid w:val="00D041DB"/>
    <w:rsid w:val="00D0441B"/>
    <w:rsid w:val="00D0724D"/>
    <w:rsid w:val="00D13923"/>
    <w:rsid w:val="00D1499B"/>
    <w:rsid w:val="00D20AFA"/>
    <w:rsid w:val="00D20F21"/>
    <w:rsid w:val="00D2316E"/>
    <w:rsid w:val="00D233B5"/>
    <w:rsid w:val="00D2340C"/>
    <w:rsid w:val="00D25A09"/>
    <w:rsid w:val="00D25E5C"/>
    <w:rsid w:val="00D33107"/>
    <w:rsid w:val="00D335E4"/>
    <w:rsid w:val="00D33DF0"/>
    <w:rsid w:val="00D34B64"/>
    <w:rsid w:val="00D35CEA"/>
    <w:rsid w:val="00D3684A"/>
    <w:rsid w:val="00D37004"/>
    <w:rsid w:val="00D45B1F"/>
    <w:rsid w:val="00D50143"/>
    <w:rsid w:val="00D51720"/>
    <w:rsid w:val="00D529B0"/>
    <w:rsid w:val="00D5474A"/>
    <w:rsid w:val="00D56719"/>
    <w:rsid w:val="00D61892"/>
    <w:rsid w:val="00D6512B"/>
    <w:rsid w:val="00D7046C"/>
    <w:rsid w:val="00D708C5"/>
    <w:rsid w:val="00D71309"/>
    <w:rsid w:val="00D72493"/>
    <w:rsid w:val="00D76E99"/>
    <w:rsid w:val="00D76EDC"/>
    <w:rsid w:val="00D77DCC"/>
    <w:rsid w:val="00D80BF2"/>
    <w:rsid w:val="00D80FC1"/>
    <w:rsid w:val="00D84137"/>
    <w:rsid w:val="00D85897"/>
    <w:rsid w:val="00D85F85"/>
    <w:rsid w:val="00D95C03"/>
    <w:rsid w:val="00D97714"/>
    <w:rsid w:val="00D97847"/>
    <w:rsid w:val="00D97D0C"/>
    <w:rsid w:val="00DB451D"/>
    <w:rsid w:val="00DB559D"/>
    <w:rsid w:val="00DB5F82"/>
    <w:rsid w:val="00DB7999"/>
    <w:rsid w:val="00DC264A"/>
    <w:rsid w:val="00DC39AD"/>
    <w:rsid w:val="00DC6B78"/>
    <w:rsid w:val="00DC776C"/>
    <w:rsid w:val="00DC7B84"/>
    <w:rsid w:val="00DC7E68"/>
    <w:rsid w:val="00DD4EBB"/>
    <w:rsid w:val="00DD5083"/>
    <w:rsid w:val="00DE36BE"/>
    <w:rsid w:val="00DE578B"/>
    <w:rsid w:val="00DE5DB9"/>
    <w:rsid w:val="00DE64ED"/>
    <w:rsid w:val="00DE7E82"/>
    <w:rsid w:val="00DF277B"/>
    <w:rsid w:val="00DF3259"/>
    <w:rsid w:val="00DF3BDF"/>
    <w:rsid w:val="00DF7B3D"/>
    <w:rsid w:val="00E004C2"/>
    <w:rsid w:val="00E01B0F"/>
    <w:rsid w:val="00E04828"/>
    <w:rsid w:val="00E04EA3"/>
    <w:rsid w:val="00E17BA7"/>
    <w:rsid w:val="00E23791"/>
    <w:rsid w:val="00E27C64"/>
    <w:rsid w:val="00E3121D"/>
    <w:rsid w:val="00E342B4"/>
    <w:rsid w:val="00E35052"/>
    <w:rsid w:val="00E35512"/>
    <w:rsid w:val="00E36B38"/>
    <w:rsid w:val="00E36BD0"/>
    <w:rsid w:val="00E37829"/>
    <w:rsid w:val="00E42160"/>
    <w:rsid w:val="00E42872"/>
    <w:rsid w:val="00E44285"/>
    <w:rsid w:val="00E50FD7"/>
    <w:rsid w:val="00E518AC"/>
    <w:rsid w:val="00E51E64"/>
    <w:rsid w:val="00E52488"/>
    <w:rsid w:val="00E52B70"/>
    <w:rsid w:val="00E53470"/>
    <w:rsid w:val="00E54EC5"/>
    <w:rsid w:val="00E64488"/>
    <w:rsid w:val="00E7028A"/>
    <w:rsid w:val="00E7176C"/>
    <w:rsid w:val="00E7482B"/>
    <w:rsid w:val="00E76F4E"/>
    <w:rsid w:val="00E83D40"/>
    <w:rsid w:val="00E86476"/>
    <w:rsid w:val="00E87017"/>
    <w:rsid w:val="00E908D5"/>
    <w:rsid w:val="00E91359"/>
    <w:rsid w:val="00E9638C"/>
    <w:rsid w:val="00E96787"/>
    <w:rsid w:val="00EA56C8"/>
    <w:rsid w:val="00EA6353"/>
    <w:rsid w:val="00EA6ED0"/>
    <w:rsid w:val="00EA7B75"/>
    <w:rsid w:val="00EB324D"/>
    <w:rsid w:val="00EB355E"/>
    <w:rsid w:val="00EB41B0"/>
    <w:rsid w:val="00EB422F"/>
    <w:rsid w:val="00EB73CB"/>
    <w:rsid w:val="00EB7C48"/>
    <w:rsid w:val="00EB7FAF"/>
    <w:rsid w:val="00EC08DF"/>
    <w:rsid w:val="00EC1BEF"/>
    <w:rsid w:val="00EC28DF"/>
    <w:rsid w:val="00EC5111"/>
    <w:rsid w:val="00ED1F13"/>
    <w:rsid w:val="00ED1F45"/>
    <w:rsid w:val="00ED51CD"/>
    <w:rsid w:val="00EE03C8"/>
    <w:rsid w:val="00EE2800"/>
    <w:rsid w:val="00EE3468"/>
    <w:rsid w:val="00EF0957"/>
    <w:rsid w:val="00EF40B3"/>
    <w:rsid w:val="00EF6D85"/>
    <w:rsid w:val="00F00B0E"/>
    <w:rsid w:val="00F0588A"/>
    <w:rsid w:val="00F10164"/>
    <w:rsid w:val="00F13DB8"/>
    <w:rsid w:val="00F141E5"/>
    <w:rsid w:val="00F16D9E"/>
    <w:rsid w:val="00F20443"/>
    <w:rsid w:val="00F208C3"/>
    <w:rsid w:val="00F23E0D"/>
    <w:rsid w:val="00F302D3"/>
    <w:rsid w:val="00F30C42"/>
    <w:rsid w:val="00F34816"/>
    <w:rsid w:val="00F36EB1"/>
    <w:rsid w:val="00F402CC"/>
    <w:rsid w:val="00F40F3A"/>
    <w:rsid w:val="00F41378"/>
    <w:rsid w:val="00F45058"/>
    <w:rsid w:val="00F45361"/>
    <w:rsid w:val="00F464A7"/>
    <w:rsid w:val="00F466E6"/>
    <w:rsid w:val="00F5231B"/>
    <w:rsid w:val="00F52894"/>
    <w:rsid w:val="00F60FC5"/>
    <w:rsid w:val="00F64430"/>
    <w:rsid w:val="00F65810"/>
    <w:rsid w:val="00F65A2B"/>
    <w:rsid w:val="00F665A6"/>
    <w:rsid w:val="00F679B0"/>
    <w:rsid w:val="00F70105"/>
    <w:rsid w:val="00F712F9"/>
    <w:rsid w:val="00F71F12"/>
    <w:rsid w:val="00F76168"/>
    <w:rsid w:val="00F76D59"/>
    <w:rsid w:val="00F77541"/>
    <w:rsid w:val="00F7754B"/>
    <w:rsid w:val="00F82DFF"/>
    <w:rsid w:val="00F82E39"/>
    <w:rsid w:val="00F84231"/>
    <w:rsid w:val="00F8547D"/>
    <w:rsid w:val="00F92787"/>
    <w:rsid w:val="00F940C0"/>
    <w:rsid w:val="00F94F7B"/>
    <w:rsid w:val="00F97350"/>
    <w:rsid w:val="00F9798E"/>
    <w:rsid w:val="00FA085A"/>
    <w:rsid w:val="00FA144F"/>
    <w:rsid w:val="00FA301C"/>
    <w:rsid w:val="00FB0D5E"/>
    <w:rsid w:val="00FB4AC5"/>
    <w:rsid w:val="00FB55AD"/>
    <w:rsid w:val="00FB6762"/>
    <w:rsid w:val="00FB7443"/>
    <w:rsid w:val="00FB7CDB"/>
    <w:rsid w:val="00FC30F9"/>
    <w:rsid w:val="00FD15AD"/>
    <w:rsid w:val="00FD6877"/>
    <w:rsid w:val="00FE1183"/>
    <w:rsid w:val="00FE187C"/>
    <w:rsid w:val="00FE1B0E"/>
    <w:rsid w:val="00FE257A"/>
    <w:rsid w:val="00FE2A04"/>
    <w:rsid w:val="00FE4339"/>
    <w:rsid w:val="00FE75E4"/>
    <w:rsid w:val="00FF209D"/>
    <w:rsid w:val="00FF2FF0"/>
    <w:rsid w:val="00FF30DA"/>
    <w:rsid w:val="00FF6106"/>
    <w:rsid w:val="00FF657C"/>
    <w:rsid w:val="00FF7720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035"/>
    <w:pPr>
      <w:spacing w:after="160" w:line="256" w:lineRule="auto"/>
    </w:pPr>
    <w:rPr>
      <w:rFonts w:cs="Calibri"/>
      <w:sz w:val="22"/>
      <w:szCs w:val="22"/>
      <w:lang w:eastAsia="zh-CN"/>
    </w:rPr>
  </w:style>
  <w:style w:type="paragraph" w:styleId="1">
    <w:name w:val="heading 1"/>
    <w:aliases w:val="Название1"/>
    <w:basedOn w:val="a"/>
    <w:next w:val="a"/>
    <w:link w:val="10"/>
    <w:uiPriority w:val="99"/>
    <w:qFormat/>
    <w:rsid w:val="00030F90"/>
    <w:pPr>
      <w:widowControl w:val="0"/>
      <w:spacing w:after="0" w:line="240" w:lineRule="auto"/>
      <w:ind w:firstLine="567"/>
      <w:jc w:val="both"/>
      <w:outlineLvl w:val="0"/>
    </w:pPr>
    <w:rPr>
      <w:sz w:val="28"/>
      <w:szCs w:val="28"/>
      <w:bdr w:val="none" w:sz="0" w:space="0" w:color="auto" w:frame="1"/>
      <w:lang w:val="uk-UA" w:eastAsia="ru-RU"/>
    </w:rPr>
  </w:style>
  <w:style w:type="paragraph" w:styleId="2">
    <w:name w:val="heading 2"/>
    <w:aliases w:val="Подзаголовок.,2_Заголовок"/>
    <w:basedOn w:val="a"/>
    <w:next w:val="a"/>
    <w:link w:val="20"/>
    <w:uiPriority w:val="99"/>
    <w:qFormat/>
    <w:rsid w:val="00030F90"/>
    <w:pPr>
      <w:widowControl w:val="0"/>
      <w:spacing w:before="60" w:after="60" w:line="240" w:lineRule="auto"/>
      <w:jc w:val="center"/>
      <w:outlineLvl w:val="1"/>
    </w:pPr>
    <w:rPr>
      <w:b/>
      <w:bCs/>
      <w:sz w:val="28"/>
      <w:szCs w:val="28"/>
      <w:bdr w:val="none" w:sz="0" w:space="0" w:color="auto" w:frame="1"/>
      <w:lang w:val="uk-UA"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0710CF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Название1 Знак"/>
    <w:link w:val="1"/>
    <w:uiPriority w:val="99"/>
    <w:locked/>
    <w:rsid w:val="00030F90"/>
    <w:rPr>
      <w:rFonts w:ascii="Calibri" w:hAnsi="Calibri" w:cs="Calibri"/>
      <w:sz w:val="28"/>
      <w:szCs w:val="28"/>
      <w:bdr w:val="none" w:sz="0" w:space="0" w:color="auto" w:frame="1"/>
      <w:lang w:val="uk-UA" w:eastAsia="ru-RU"/>
    </w:rPr>
  </w:style>
  <w:style w:type="character" w:customStyle="1" w:styleId="20">
    <w:name w:val="Заголовок 2 Знак"/>
    <w:aliases w:val="Подзаголовок. Знак,2_Заголовок Знак"/>
    <w:link w:val="2"/>
    <w:uiPriority w:val="99"/>
    <w:locked/>
    <w:rsid w:val="00030F90"/>
    <w:rPr>
      <w:rFonts w:ascii="Calibri" w:hAnsi="Calibri" w:cs="Calibri"/>
      <w:b/>
      <w:bCs/>
      <w:sz w:val="28"/>
      <w:szCs w:val="28"/>
      <w:bdr w:val="none" w:sz="0" w:space="0" w:color="auto" w:frame="1"/>
      <w:lang w:val="uk-UA" w:eastAsia="ru-RU"/>
    </w:rPr>
  </w:style>
  <w:style w:type="character" w:customStyle="1" w:styleId="60">
    <w:name w:val="Заголовок 6 Знак"/>
    <w:link w:val="6"/>
    <w:uiPriority w:val="9"/>
    <w:semiHidden/>
    <w:rsid w:val="00F31013"/>
    <w:rPr>
      <w:rFonts w:ascii="Calibri" w:eastAsia="Times New Roman" w:hAnsi="Calibri" w:cs="Times New Roman"/>
      <w:b/>
      <w:bCs/>
      <w:lang w:eastAsia="zh-CN"/>
    </w:rPr>
  </w:style>
  <w:style w:type="paragraph" w:styleId="a3">
    <w:name w:val="List Paragraph"/>
    <w:basedOn w:val="a"/>
    <w:uiPriority w:val="99"/>
    <w:qFormat/>
    <w:rsid w:val="007855E6"/>
    <w:pPr>
      <w:ind w:left="720"/>
    </w:pPr>
  </w:style>
  <w:style w:type="paragraph" w:customStyle="1" w:styleId="Heading11">
    <w:name w:val="Heading 11"/>
    <w:basedOn w:val="a"/>
    <w:next w:val="a"/>
    <w:uiPriority w:val="99"/>
    <w:rsid w:val="00A3184A"/>
    <w:pPr>
      <w:widowControl w:val="0"/>
      <w:numPr>
        <w:numId w:val="1"/>
      </w:numPr>
      <w:spacing w:after="0" w:line="240" w:lineRule="auto"/>
      <w:ind w:firstLine="567"/>
      <w:jc w:val="both"/>
      <w:outlineLvl w:val="0"/>
    </w:pPr>
    <w:rPr>
      <w:sz w:val="28"/>
      <w:szCs w:val="28"/>
      <w:lang w:val="uk-UA"/>
    </w:rPr>
  </w:style>
  <w:style w:type="paragraph" w:customStyle="1" w:styleId="Heading21">
    <w:name w:val="Heading 21"/>
    <w:basedOn w:val="a"/>
    <w:next w:val="a"/>
    <w:uiPriority w:val="99"/>
    <w:rsid w:val="00A3184A"/>
    <w:pPr>
      <w:widowControl w:val="0"/>
      <w:numPr>
        <w:ilvl w:val="1"/>
        <w:numId w:val="1"/>
      </w:numPr>
      <w:spacing w:before="60" w:after="60" w:line="240" w:lineRule="auto"/>
      <w:jc w:val="center"/>
      <w:outlineLvl w:val="1"/>
    </w:pPr>
    <w:rPr>
      <w:b/>
      <w:bCs/>
      <w:sz w:val="28"/>
      <w:szCs w:val="28"/>
      <w:lang w:val="uk-UA"/>
    </w:rPr>
  </w:style>
  <w:style w:type="paragraph" w:customStyle="1" w:styleId="ListParagraph1">
    <w:name w:val="List Paragraph1"/>
    <w:basedOn w:val="a"/>
    <w:uiPriority w:val="99"/>
    <w:rsid w:val="00A3184A"/>
    <w:pPr>
      <w:ind w:left="720"/>
    </w:pPr>
  </w:style>
  <w:style w:type="table" w:styleId="a4">
    <w:name w:val="Table Grid"/>
    <w:basedOn w:val="a1"/>
    <w:uiPriority w:val="99"/>
    <w:rsid w:val="0036743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rsid w:val="00367437"/>
    <w:pPr>
      <w:spacing w:after="120" w:line="276" w:lineRule="auto"/>
    </w:pPr>
    <w:rPr>
      <w:lang w:eastAsia="en-US"/>
    </w:rPr>
  </w:style>
  <w:style w:type="character" w:customStyle="1" w:styleId="a6">
    <w:name w:val="Основной текст Знак"/>
    <w:link w:val="a5"/>
    <w:uiPriority w:val="99"/>
    <w:locked/>
    <w:rsid w:val="00367437"/>
    <w:rPr>
      <w:rFonts w:cs="Times New Roman"/>
    </w:rPr>
  </w:style>
  <w:style w:type="paragraph" w:customStyle="1" w:styleId="TableContents">
    <w:name w:val="Table Contents"/>
    <w:basedOn w:val="a"/>
    <w:uiPriority w:val="99"/>
    <w:rsid w:val="00367437"/>
    <w:pPr>
      <w:widowControl w:val="0"/>
      <w:suppressLineNumbers/>
      <w:suppressAutoHyphens/>
      <w:spacing w:after="0" w:line="240" w:lineRule="auto"/>
      <w:textAlignment w:val="baseline"/>
    </w:pPr>
    <w:rPr>
      <w:rFonts w:cs="Times New Roman"/>
      <w:sz w:val="24"/>
      <w:szCs w:val="24"/>
      <w:lang w:val="en-US"/>
    </w:rPr>
  </w:style>
  <w:style w:type="paragraph" w:customStyle="1" w:styleId="Standard">
    <w:name w:val="Standard"/>
    <w:uiPriority w:val="99"/>
    <w:rsid w:val="00B70D72"/>
    <w:pPr>
      <w:suppressAutoHyphens/>
      <w:autoSpaceDN w:val="0"/>
      <w:spacing w:after="160" w:line="256" w:lineRule="auto"/>
      <w:textAlignment w:val="baseline"/>
    </w:pPr>
    <w:rPr>
      <w:rFonts w:cs="Calibri"/>
      <w:kern w:val="3"/>
      <w:sz w:val="22"/>
      <w:szCs w:val="22"/>
      <w:lang w:eastAsia="zh-CN"/>
    </w:rPr>
  </w:style>
  <w:style w:type="paragraph" w:styleId="a7">
    <w:name w:val="Normal (Web)"/>
    <w:basedOn w:val="a"/>
    <w:uiPriority w:val="99"/>
    <w:rsid w:val="00B70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uiPriority w:val="99"/>
    <w:rsid w:val="00B70D72"/>
    <w:pPr>
      <w:widowControl w:val="0"/>
    </w:pPr>
    <w:rPr>
      <w:rFonts w:ascii="Arial" w:hAnsi="Arial" w:cs="Arial"/>
      <w:color w:val="000000"/>
    </w:rPr>
  </w:style>
  <w:style w:type="character" w:styleId="a8">
    <w:name w:val="Emphasis"/>
    <w:uiPriority w:val="99"/>
    <w:qFormat/>
    <w:rsid w:val="002D4CCA"/>
    <w:rPr>
      <w:rFonts w:cs="Times New Roman"/>
      <w:i/>
      <w:iCs/>
    </w:rPr>
  </w:style>
  <w:style w:type="character" w:styleId="a9">
    <w:name w:val="Strong"/>
    <w:uiPriority w:val="99"/>
    <w:qFormat/>
    <w:rsid w:val="002D4CCA"/>
    <w:rPr>
      <w:rFonts w:cs="Times New Roman"/>
      <w:b/>
      <w:bCs/>
    </w:rPr>
  </w:style>
  <w:style w:type="paragraph" w:customStyle="1" w:styleId="12">
    <w:name w:val="Абзац списка1"/>
    <w:basedOn w:val="a"/>
    <w:uiPriority w:val="99"/>
    <w:rsid w:val="00086F00"/>
    <w:pPr>
      <w:suppressAutoHyphens/>
      <w:spacing w:after="200" w:line="276" w:lineRule="auto"/>
      <w:ind w:left="720"/>
    </w:pPr>
    <w:rPr>
      <w:rFonts w:eastAsia="Times New Roman"/>
      <w:lang w:eastAsia="ar-SA"/>
    </w:rPr>
  </w:style>
  <w:style w:type="paragraph" w:customStyle="1" w:styleId="21">
    <w:name w:val="Абзац списка2"/>
    <w:basedOn w:val="Standard"/>
    <w:uiPriority w:val="99"/>
    <w:rsid w:val="00DC39AD"/>
    <w:pPr>
      <w:spacing w:after="200" w:line="276" w:lineRule="auto"/>
      <w:ind w:left="720"/>
    </w:pPr>
    <w:rPr>
      <w:rFonts w:eastAsia="Times New Roman"/>
      <w:lang w:val="uk-UA"/>
    </w:rPr>
  </w:style>
  <w:style w:type="paragraph" w:customStyle="1" w:styleId="aa">
    <w:name w:val="Освіта подпункт Ш"/>
    <w:basedOn w:val="a"/>
    <w:next w:val="a5"/>
    <w:uiPriority w:val="99"/>
    <w:rsid w:val="00720951"/>
    <w:pPr>
      <w:spacing w:before="120" w:after="0" w:line="240" w:lineRule="auto"/>
      <w:ind w:left="1134" w:right="1134"/>
    </w:pPr>
    <w:rPr>
      <w:rFonts w:ascii="Times New Roman" w:eastAsia="Times New Roman" w:hAnsi="Times New Roman" w:cs="Times New Roman"/>
      <w:b/>
      <w:bCs/>
      <w:i/>
      <w:iCs/>
      <w:sz w:val="28"/>
      <w:szCs w:val="28"/>
      <w:lang w:val="uk-UA" w:eastAsia="ru-RU"/>
    </w:rPr>
  </w:style>
  <w:style w:type="paragraph" w:customStyle="1" w:styleId="ab">
    <w:name w:val="Освіта ПРОЕКТ"/>
    <w:basedOn w:val="a"/>
    <w:next w:val="a5"/>
    <w:uiPriority w:val="99"/>
    <w:rsid w:val="00720951"/>
    <w:pPr>
      <w:spacing w:before="360" w:after="240" w:line="240" w:lineRule="auto"/>
      <w:jc w:val="center"/>
      <w:outlineLvl w:val="2"/>
    </w:pPr>
    <w:rPr>
      <w:rFonts w:ascii="Garamond" w:eastAsia="Times New Roman" w:hAnsi="Garamond" w:cs="Garamond"/>
      <w:b/>
      <w:bCs/>
      <w:sz w:val="32"/>
      <w:szCs w:val="32"/>
      <w:lang w:val="uk-UA" w:eastAsia="ru-RU"/>
    </w:rPr>
  </w:style>
  <w:style w:type="paragraph" w:customStyle="1" w:styleId="ac">
    <w:name w:val="a"/>
    <w:basedOn w:val="a"/>
    <w:uiPriority w:val="99"/>
    <w:rsid w:val="00720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Освіта подпункт"/>
    <w:basedOn w:val="a"/>
    <w:next w:val="a5"/>
    <w:uiPriority w:val="99"/>
    <w:rsid w:val="004F283A"/>
    <w:pPr>
      <w:spacing w:before="120" w:after="0" w:line="240" w:lineRule="auto"/>
      <w:ind w:right="851" w:firstLine="1134"/>
    </w:pPr>
    <w:rPr>
      <w:rFonts w:ascii="Times New Roman" w:eastAsia="Times New Roman" w:hAnsi="Times New Roman" w:cs="Times New Roman"/>
      <w:b/>
      <w:bCs/>
      <w:i/>
      <w:iCs/>
      <w:sz w:val="28"/>
      <w:szCs w:val="28"/>
      <w:lang w:val="uk-UA" w:eastAsia="ru-RU"/>
    </w:rPr>
  </w:style>
  <w:style w:type="character" w:styleId="ae">
    <w:name w:val="Hyperlink"/>
    <w:uiPriority w:val="99"/>
    <w:semiHidden/>
    <w:rsid w:val="00E9638C"/>
    <w:rPr>
      <w:rFonts w:cs="Times New Roman"/>
      <w:color w:val="0000FF"/>
      <w:u w:val="single"/>
    </w:rPr>
  </w:style>
  <w:style w:type="character" w:styleId="af">
    <w:name w:val="FollowedHyperlink"/>
    <w:uiPriority w:val="99"/>
    <w:semiHidden/>
    <w:rsid w:val="00E9638C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E963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E963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E963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E963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E963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(2)_"/>
    <w:link w:val="23"/>
    <w:uiPriority w:val="99"/>
    <w:locked/>
    <w:rsid w:val="00D76E99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f0">
    <w:name w:val="Колонтитул_"/>
    <w:link w:val="af1"/>
    <w:uiPriority w:val="99"/>
    <w:locked/>
    <w:rsid w:val="00D76E99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D76E99"/>
    <w:pPr>
      <w:widowControl w:val="0"/>
      <w:shd w:val="clear" w:color="auto" w:fill="FFFFFF"/>
      <w:spacing w:before="60" w:after="0" w:line="312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af1">
    <w:name w:val="Колонтитул"/>
    <w:basedOn w:val="a"/>
    <w:link w:val="af0"/>
    <w:uiPriority w:val="99"/>
    <w:rsid w:val="00D76E99"/>
    <w:pPr>
      <w:widowControl w:val="0"/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13">
    <w:name w:val="Заголовок №1_"/>
    <w:link w:val="14"/>
    <w:uiPriority w:val="99"/>
    <w:locked/>
    <w:rsid w:val="00872A35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872A35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4">
    <w:name w:val="Основной текст (2) + Полужирный"/>
    <w:uiPriority w:val="99"/>
    <w:rsid w:val="00872A35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/>
    </w:rPr>
  </w:style>
  <w:style w:type="character" w:customStyle="1" w:styleId="4">
    <w:name w:val="Основной текст (4)_"/>
    <w:link w:val="40"/>
    <w:uiPriority w:val="99"/>
    <w:locked/>
    <w:rsid w:val="00872A35"/>
    <w:rPr>
      <w:rFonts w:ascii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41">
    <w:name w:val="Основной текст (4) + Не курсив"/>
    <w:uiPriority w:val="99"/>
    <w:rsid w:val="00872A35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/>
    </w:rPr>
  </w:style>
  <w:style w:type="character" w:customStyle="1" w:styleId="31">
    <w:name w:val="Основной текст (3) + Курсив"/>
    <w:uiPriority w:val="99"/>
    <w:rsid w:val="00872A35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/>
    </w:rPr>
  </w:style>
  <w:style w:type="paragraph" w:customStyle="1" w:styleId="14">
    <w:name w:val="Заголовок №1"/>
    <w:basedOn w:val="a"/>
    <w:link w:val="13"/>
    <w:uiPriority w:val="99"/>
    <w:rsid w:val="00872A35"/>
    <w:pPr>
      <w:widowControl w:val="0"/>
      <w:shd w:val="clear" w:color="auto" w:fill="FFFFFF"/>
      <w:spacing w:after="0" w:line="322" w:lineRule="exact"/>
      <w:ind w:hanging="3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30">
    <w:name w:val="Основной текст (3)"/>
    <w:basedOn w:val="a"/>
    <w:link w:val="3"/>
    <w:uiPriority w:val="99"/>
    <w:rsid w:val="00872A35"/>
    <w:pPr>
      <w:widowControl w:val="0"/>
      <w:shd w:val="clear" w:color="auto" w:fill="FFFFFF"/>
      <w:spacing w:after="0" w:line="322" w:lineRule="exact"/>
      <w:ind w:hanging="32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872A35"/>
    <w:pPr>
      <w:widowControl w:val="0"/>
      <w:shd w:val="clear" w:color="auto" w:fill="FFFFFF"/>
      <w:spacing w:before="300" w:after="0" w:line="274" w:lineRule="exact"/>
      <w:ind w:hanging="36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character" w:customStyle="1" w:styleId="25">
    <w:name w:val="Основной текст (2) + Курсив"/>
    <w:uiPriority w:val="99"/>
    <w:rsid w:val="00911D7D"/>
    <w:rPr>
      <w:rFonts w:ascii="Times New Roman" w:hAnsi="Times New Roman" w:cs="Times New Roman"/>
      <w:i/>
      <w:i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/>
    </w:rPr>
  </w:style>
  <w:style w:type="character" w:customStyle="1" w:styleId="5">
    <w:name w:val="Основной текст (5)_"/>
    <w:link w:val="50"/>
    <w:uiPriority w:val="99"/>
    <w:locked/>
    <w:rsid w:val="00911D7D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11D7D"/>
    <w:pPr>
      <w:widowControl w:val="0"/>
      <w:shd w:val="clear" w:color="auto" w:fill="FFFFFF"/>
      <w:spacing w:before="600" w:after="480" w:line="240" w:lineRule="atLeast"/>
      <w:ind w:hanging="360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32">
    <w:name w:val="Абзац списка3"/>
    <w:aliases w:val="Mummuga loetelu,Loendi lõik,2"/>
    <w:basedOn w:val="a"/>
    <w:link w:val="ListParagraphChar"/>
    <w:uiPriority w:val="99"/>
    <w:rsid w:val="00030F90"/>
    <w:pPr>
      <w:spacing w:line="259" w:lineRule="auto"/>
      <w:ind w:left="720"/>
    </w:pPr>
    <w:rPr>
      <w:rFonts w:cs="Times New Roman"/>
      <w:sz w:val="20"/>
      <w:szCs w:val="20"/>
      <w:lang w:val="uk-UA" w:eastAsia="ru-RU"/>
    </w:rPr>
  </w:style>
  <w:style w:type="character" w:customStyle="1" w:styleId="ListParagraphChar">
    <w:name w:val="List Paragraph Char"/>
    <w:aliases w:val="Mummuga loetelu Char,Loendi lõik Char,2 Char"/>
    <w:link w:val="32"/>
    <w:uiPriority w:val="99"/>
    <w:locked/>
    <w:rsid w:val="00030F90"/>
    <w:rPr>
      <w:rFonts w:ascii="Calibri" w:hAnsi="Calibri"/>
      <w:sz w:val="20"/>
      <w:lang w:val="uk-UA"/>
    </w:rPr>
  </w:style>
  <w:style w:type="paragraph" w:styleId="af2">
    <w:name w:val="header"/>
    <w:basedOn w:val="a"/>
    <w:link w:val="af3"/>
    <w:uiPriority w:val="99"/>
    <w:rsid w:val="006A5382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locked/>
    <w:rsid w:val="006A5382"/>
    <w:rPr>
      <w:rFonts w:cs="Calibri"/>
      <w:lang w:eastAsia="zh-CN"/>
    </w:rPr>
  </w:style>
  <w:style w:type="paragraph" w:styleId="af4">
    <w:name w:val="footer"/>
    <w:basedOn w:val="a"/>
    <w:link w:val="af5"/>
    <w:uiPriority w:val="99"/>
    <w:rsid w:val="006A538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locked/>
    <w:rsid w:val="006A5382"/>
    <w:rPr>
      <w:rFonts w:cs="Calibri"/>
      <w:lang w:eastAsia="zh-CN"/>
    </w:rPr>
  </w:style>
  <w:style w:type="paragraph" w:styleId="af6">
    <w:name w:val="No Spacing"/>
    <w:uiPriority w:val="99"/>
    <w:qFormat/>
    <w:rsid w:val="007518AB"/>
    <w:rPr>
      <w:rFonts w:cs="Calibri"/>
      <w:sz w:val="22"/>
      <w:szCs w:val="22"/>
      <w:lang w:eastAsia="zh-CN"/>
    </w:rPr>
  </w:style>
  <w:style w:type="numbering" w:customStyle="1" w:styleId="WW8Num20">
    <w:name w:val="WW8Num20"/>
    <w:rsid w:val="00F31013"/>
    <w:pPr>
      <w:numPr>
        <w:numId w:val="15"/>
      </w:numPr>
    </w:pPr>
  </w:style>
  <w:style w:type="numbering" w:customStyle="1" w:styleId="WW8Num32">
    <w:name w:val="WW8Num32"/>
    <w:rsid w:val="00F31013"/>
    <w:pPr>
      <w:numPr>
        <w:numId w:val="18"/>
      </w:numPr>
    </w:pPr>
  </w:style>
  <w:style w:type="numbering" w:customStyle="1" w:styleId="WW8Num6">
    <w:name w:val="WW8Num6"/>
    <w:rsid w:val="00F31013"/>
    <w:pPr>
      <w:numPr>
        <w:numId w:val="21"/>
      </w:numPr>
    </w:pPr>
  </w:style>
  <w:style w:type="numbering" w:customStyle="1" w:styleId="WW8Num11">
    <w:name w:val="WW8Num11"/>
    <w:rsid w:val="00F31013"/>
    <w:pPr>
      <w:numPr>
        <w:numId w:val="22"/>
      </w:numPr>
    </w:pPr>
  </w:style>
  <w:style w:type="numbering" w:customStyle="1" w:styleId="WW8Num48">
    <w:name w:val="WW8Num48"/>
    <w:rsid w:val="00F31013"/>
    <w:pPr>
      <w:numPr>
        <w:numId w:val="24"/>
      </w:numPr>
    </w:pPr>
  </w:style>
  <w:style w:type="numbering" w:customStyle="1" w:styleId="WW8Num58">
    <w:name w:val="WW8Num58"/>
    <w:rsid w:val="00F31013"/>
    <w:pPr>
      <w:numPr>
        <w:numId w:val="19"/>
      </w:numPr>
    </w:pPr>
  </w:style>
  <w:style w:type="numbering" w:customStyle="1" w:styleId="WW8Num29">
    <w:name w:val="WW8Num29"/>
    <w:rsid w:val="00F31013"/>
    <w:pPr>
      <w:numPr>
        <w:numId w:val="17"/>
      </w:numPr>
    </w:pPr>
  </w:style>
  <w:style w:type="numbering" w:customStyle="1" w:styleId="WW8Num43">
    <w:name w:val="WW8Num43"/>
    <w:rsid w:val="00F31013"/>
    <w:pPr>
      <w:numPr>
        <w:numId w:val="23"/>
      </w:numPr>
    </w:pPr>
  </w:style>
  <w:style w:type="numbering" w:customStyle="1" w:styleId="WW8Num53">
    <w:name w:val="WW8Num53"/>
    <w:rsid w:val="00F31013"/>
    <w:pPr>
      <w:numPr>
        <w:numId w:val="25"/>
      </w:numPr>
    </w:pPr>
  </w:style>
  <w:style w:type="numbering" w:customStyle="1" w:styleId="WW8Num28">
    <w:name w:val="WW8Num28"/>
    <w:rsid w:val="00F31013"/>
    <w:pPr>
      <w:numPr>
        <w:numId w:val="16"/>
      </w:numPr>
    </w:pPr>
  </w:style>
  <w:style w:type="numbering" w:customStyle="1" w:styleId="WW8Num2">
    <w:name w:val="WW8Num2"/>
    <w:rsid w:val="00F31013"/>
    <w:pPr>
      <w:numPr>
        <w:numId w:val="7"/>
      </w:numPr>
    </w:pPr>
  </w:style>
  <w:style w:type="numbering" w:customStyle="1" w:styleId="WW8Num39">
    <w:name w:val="WW8Num39"/>
    <w:rsid w:val="00F31013"/>
    <w:pPr>
      <w:numPr>
        <w:numId w:val="8"/>
      </w:numPr>
    </w:pPr>
  </w:style>
  <w:style w:type="paragraph" w:styleId="af7">
    <w:name w:val="Balloon Text"/>
    <w:basedOn w:val="a"/>
    <w:link w:val="af8"/>
    <w:uiPriority w:val="99"/>
    <w:semiHidden/>
    <w:unhideWhenUsed/>
    <w:rsid w:val="00B50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sid w:val="00B50060"/>
    <w:rPr>
      <w:rFonts w:ascii="Tahoma" w:hAnsi="Tahoma" w:cs="Tahoma"/>
      <w:sz w:val="16"/>
      <w:szCs w:val="16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035"/>
    <w:pPr>
      <w:spacing w:after="160" w:line="256" w:lineRule="auto"/>
    </w:pPr>
    <w:rPr>
      <w:rFonts w:cs="Calibri"/>
      <w:sz w:val="22"/>
      <w:szCs w:val="22"/>
      <w:lang w:eastAsia="zh-CN"/>
    </w:rPr>
  </w:style>
  <w:style w:type="paragraph" w:styleId="1">
    <w:name w:val="heading 1"/>
    <w:aliases w:val="Название1"/>
    <w:basedOn w:val="a"/>
    <w:next w:val="a"/>
    <w:link w:val="10"/>
    <w:uiPriority w:val="99"/>
    <w:qFormat/>
    <w:rsid w:val="00030F90"/>
    <w:pPr>
      <w:widowControl w:val="0"/>
      <w:spacing w:after="0" w:line="240" w:lineRule="auto"/>
      <w:ind w:firstLine="567"/>
      <w:jc w:val="both"/>
      <w:outlineLvl w:val="0"/>
    </w:pPr>
    <w:rPr>
      <w:sz w:val="28"/>
      <w:szCs w:val="28"/>
      <w:bdr w:val="none" w:sz="0" w:space="0" w:color="auto" w:frame="1"/>
      <w:lang w:val="uk-UA" w:eastAsia="ru-RU"/>
    </w:rPr>
  </w:style>
  <w:style w:type="paragraph" w:styleId="2">
    <w:name w:val="heading 2"/>
    <w:aliases w:val="Подзаголовок.,2_Заголовок"/>
    <w:basedOn w:val="a"/>
    <w:next w:val="a"/>
    <w:link w:val="20"/>
    <w:uiPriority w:val="99"/>
    <w:qFormat/>
    <w:rsid w:val="00030F90"/>
    <w:pPr>
      <w:widowControl w:val="0"/>
      <w:spacing w:before="60" w:after="60" w:line="240" w:lineRule="auto"/>
      <w:jc w:val="center"/>
      <w:outlineLvl w:val="1"/>
    </w:pPr>
    <w:rPr>
      <w:b/>
      <w:bCs/>
      <w:sz w:val="28"/>
      <w:szCs w:val="28"/>
      <w:bdr w:val="none" w:sz="0" w:space="0" w:color="auto" w:frame="1"/>
      <w:lang w:val="uk-UA"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0710CF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Название1 Знак"/>
    <w:link w:val="1"/>
    <w:uiPriority w:val="99"/>
    <w:locked/>
    <w:rsid w:val="00030F90"/>
    <w:rPr>
      <w:rFonts w:ascii="Calibri" w:hAnsi="Calibri" w:cs="Calibri"/>
      <w:sz w:val="28"/>
      <w:szCs w:val="28"/>
      <w:bdr w:val="none" w:sz="0" w:space="0" w:color="auto" w:frame="1"/>
      <w:lang w:val="uk-UA" w:eastAsia="ru-RU"/>
    </w:rPr>
  </w:style>
  <w:style w:type="character" w:customStyle="1" w:styleId="20">
    <w:name w:val="Заголовок 2 Знак"/>
    <w:aliases w:val="Подзаголовок. Знак,2_Заголовок Знак"/>
    <w:link w:val="2"/>
    <w:uiPriority w:val="99"/>
    <w:locked/>
    <w:rsid w:val="00030F90"/>
    <w:rPr>
      <w:rFonts w:ascii="Calibri" w:hAnsi="Calibri" w:cs="Calibri"/>
      <w:b/>
      <w:bCs/>
      <w:sz w:val="28"/>
      <w:szCs w:val="28"/>
      <w:bdr w:val="none" w:sz="0" w:space="0" w:color="auto" w:frame="1"/>
      <w:lang w:val="uk-UA" w:eastAsia="ru-RU"/>
    </w:rPr>
  </w:style>
  <w:style w:type="character" w:customStyle="1" w:styleId="60">
    <w:name w:val="Заголовок 6 Знак"/>
    <w:link w:val="6"/>
    <w:uiPriority w:val="9"/>
    <w:semiHidden/>
    <w:rsid w:val="00F31013"/>
    <w:rPr>
      <w:rFonts w:ascii="Calibri" w:eastAsia="Times New Roman" w:hAnsi="Calibri" w:cs="Times New Roman"/>
      <w:b/>
      <w:bCs/>
      <w:lang w:eastAsia="zh-CN"/>
    </w:rPr>
  </w:style>
  <w:style w:type="paragraph" w:styleId="a3">
    <w:name w:val="List Paragraph"/>
    <w:basedOn w:val="a"/>
    <w:uiPriority w:val="99"/>
    <w:qFormat/>
    <w:rsid w:val="007855E6"/>
    <w:pPr>
      <w:ind w:left="720"/>
    </w:pPr>
  </w:style>
  <w:style w:type="paragraph" w:customStyle="1" w:styleId="Heading11">
    <w:name w:val="Heading 11"/>
    <w:basedOn w:val="a"/>
    <w:next w:val="a"/>
    <w:uiPriority w:val="99"/>
    <w:rsid w:val="00A3184A"/>
    <w:pPr>
      <w:widowControl w:val="0"/>
      <w:numPr>
        <w:numId w:val="1"/>
      </w:numPr>
      <w:spacing w:after="0" w:line="240" w:lineRule="auto"/>
      <w:ind w:firstLine="567"/>
      <w:jc w:val="both"/>
      <w:outlineLvl w:val="0"/>
    </w:pPr>
    <w:rPr>
      <w:sz w:val="28"/>
      <w:szCs w:val="28"/>
      <w:lang w:val="uk-UA"/>
    </w:rPr>
  </w:style>
  <w:style w:type="paragraph" w:customStyle="1" w:styleId="Heading21">
    <w:name w:val="Heading 21"/>
    <w:basedOn w:val="a"/>
    <w:next w:val="a"/>
    <w:uiPriority w:val="99"/>
    <w:rsid w:val="00A3184A"/>
    <w:pPr>
      <w:widowControl w:val="0"/>
      <w:numPr>
        <w:ilvl w:val="1"/>
        <w:numId w:val="1"/>
      </w:numPr>
      <w:spacing w:before="60" w:after="60" w:line="240" w:lineRule="auto"/>
      <w:jc w:val="center"/>
      <w:outlineLvl w:val="1"/>
    </w:pPr>
    <w:rPr>
      <w:b/>
      <w:bCs/>
      <w:sz w:val="28"/>
      <w:szCs w:val="28"/>
      <w:lang w:val="uk-UA"/>
    </w:rPr>
  </w:style>
  <w:style w:type="paragraph" w:customStyle="1" w:styleId="ListParagraph1">
    <w:name w:val="List Paragraph1"/>
    <w:basedOn w:val="a"/>
    <w:uiPriority w:val="99"/>
    <w:rsid w:val="00A3184A"/>
    <w:pPr>
      <w:ind w:left="720"/>
    </w:pPr>
  </w:style>
  <w:style w:type="table" w:styleId="a4">
    <w:name w:val="Table Grid"/>
    <w:basedOn w:val="a1"/>
    <w:uiPriority w:val="99"/>
    <w:rsid w:val="0036743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rsid w:val="00367437"/>
    <w:pPr>
      <w:spacing w:after="120" w:line="276" w:lineRule="auto"/>
    </w:pPr>
    <w:rPr>
      <w:lang w:eastAsia="en-US"/>
    </w:rPr>
  </w:style>
  <w:style w:type="character" w:customStyle="1" w:styleId="a6">
    <w:name w:val="Основной текст Знак"/>
    <w:link w:val="a5"/>
    <w:uiPriority w:val="99"/>
    <w:locked/>
    <w:rsid w:val="00367437"/>
    <w:rPr>
      <w:rFonts w:cs="Times New Roman"/>
    </w:rPr>
  </w:style>
  <w:style w:type="paragraph" w:customStyle="1" w:styleId="TableContents">
    <w:name w:val="Table Contents"/>
    <w:basedOn w:val="a"/>
    <w:uiPriority w:val="99"/>
    <w:rsid w:val="00367437"/>
    <w:pPr>
      <w:widowControl w:val="0"/>
      <w:suppressLineNumbers/>
      <w:suppressAutoHyphens/>
      <w:spacing w:after="0" w:line="240" w:lineRule="auto"/>
      <w:textAlignment w:val="baseline"/>
    </w:pPr>
    <w:rPr>
      <w:rFonts w:cs="Times New Roman"/>
      <w:sz w:val="24"/>
      <w:szCs w:val="24"/>
      <w:lang w:val="en-US"/>
    </w:rPr>
  </w:style>
  <w:style w:type="paragraph" w:customStyle="1" w:styleId="Standard">
    <w:name w:val="Standard"/>
    <w:uiPriority w:val="99"/>
    <w:rsid w:val="00B70D72"/>
    <w:pPr>
      <w:suppressAutoHyphens/>
      <w:autoSpaceDN w:val="0"/>
      <w:spacing w:after="160" w:line="256" w:lineRule="auto"/>
      <w:textAlignment w:val="baseline"/>
    </w:pPr>
    <w:rPr>
      <w:rFonts w:cs="Calibri"/>
      <w:kern w:val="3"/>
      <w:sz w:val="22"/>
      <w:szCs w:val="22"/>
      <w:lang w:eastAsia="zh-CN"/>
    </w:rPr>
  </w:style>
  <w:style w:type="paragraph" w:styleId="a7">
    <w:name w:val="Normal (Web)"/>
    <w:basedOn w:val="a"/>
    <w:uiPriority w:val="99"/>
    <w:rsid w:val="00B70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uiPriority w:val="99"/>
    <w:rsid w:val="00B70D72"/>
    <w:pPr>
      <w:widowControl w:val="0"/>
    </w:pPr>
    <w:rPr>
      <w:rFonts w:ascii="Arial" w:hAnsi="Arial" w:cs="Arial"/>
      <w:color w:val="000000"/>
    </w:rPr>
  </w:style>
  <w:style w:type="character" w:styleId="a8">
    <w:name w:val="Emphasis"/>
    <w:uiPriority w:val="99"/>
    <w:qFormat/>
    <w:rsid w:val="002D4CCA"/>
    <w:rPr>
      <w:rFonts w:cs="Times New Roman"/>
      <w:i/>
      <w:iCs/>
    </w:rPr>
  </w:style>
  <w:style w:type="character" w:styleId="a9">
    <w:name w:val="Strong"/>
    <w:uiPriority w:val="99"/>
    <w:qFormat/>
    <w:rsid w:val="002D4CCA"/>
    <w:rPr>
      <w:rFonts w:cs="Times New Roman"/>
      <w:b/>
      <w:bCs/>
    </w:rPr>
  </w:style>
  <w:style w:type="paragraph" w:customStyle="1" w:styleId="12">
    <w:name w:val="Абзац списка1"/>
    <w:basedOn w:val="a"/>
    <w:uiPriority w:val="99"/>
    <w:rsid w:val="00086F00"/>
    <w:pPr>
      <w:suppressAutoHyphens/>
      <w:spacing w:after="200" w:line="276" w:lineRule="auto"/>
      <w:ind w:left="720"/>
    </w:pPr>
    <w:rPr>
      <w:rFonts w:eastAsia="Times New Roman"/>
      <w:lang w:eastAsia="ar-SA"/>
    </w:rPr>
  </w:style>
  <w:style w:type="paragraph" w:customStyle="1" w:styleId="21">
    <w:name w:val="Абзац списка2"/>
    <w:basedOn w:val="Standard"/>
    <w:uiPriority w:val="99"/>
    <w:rsid w:val="00DC39AD"/>
    <w:pPr>
      <w:spacing w:after="200" w:line="276" w:lineRule="auto"/>
      <w:ind w:left="720"/>
    </w:pPr>
    <w:rPr>
      <w:rFonts w:eastAsia="Times New Roman"/>
      <w:lang w:val="uk-UA"/>
    </w:rPr>
  </w:style>
  <w:style w:type="paragraph" w:customStyle="1" w:styleId="aa">
    <w:name w:val="Освіта подпункт Ш"/>
    <w:basedOn w:val="a"/>
    <w:next w:val="a5"/>
    <w:uiPriority w:val="99"/>
    <w:rsid w:val="00720951"/>
    <w:pPr>
      <w:spacing w:before="120" w:after="0" w:line="240" w:lineRule="auto"/>
      <w:ind w:left="1134" w:right="1134"/>
    </w:pPr>
    <w:rPr>
      <w:rFonts w:ascii="Times New Roman" w:eastAsia="Times New Roman" w:hAnsi="Times New Roman" w:cs="Times New Roman"/>
      <w:b/>
      <w:bCs/>
      <w:i/>
      <w:iCs/>
      <w:sz w:val="28"/>
      <w:szCs w:val="28"/>
      <w:lang w:val="uk-UA" w:eastAsia="ru-RU"/>
    </w:rPr>
  </w:style>
  <w:style w:type="paragraph" w:customStyle="1" w:styleId="ab">
    <w:name w:val="Освіта ПРОЕКТ"/>
    <w:basedOn w:val="a"/>
    <w:next w:val="a5"/>
    <w:uiPriority w:val="99"/>
    <w:rsid w:val="00720951"/>
    <w:pPr>
      <w:spacing w:before="360" w:after="240" w:line="240" w:lineRule="auto"/>
      <w:jc w:val="center"/>
      <w:outlineLvl w:val="2"/>
    </w:pPr>
    <w:rPr>
      <w:rFonts w:ascii="Garamond" w:eastAsia="Times New Roman" w:hAnsi="Garamond" w:cs="Garamond"/>
      <w:b/>
      <w:bCs/>
      <w:sz w:val="32"/>
      <w:szCs w:val="32"/>
      <w:lang w:val="uk-UA" w:eastAsia="ru-RU"/>
    </w:rPr>
  </w:style>
  <w:style w:type="paragraph" w:customStyle="1" w:styleId="ac">
    <w:name w:val="a"/>
    <w:basedOn w:val="a"/>
    <w:uiPriority w:val="99"/>
    <w:rsid w:val="00720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Освіта подпункт"/>
    <w:basedOn w:val="a"/>
    <w:next w:val="a5"/>
    <w:uiPriority w:val="99"/>
    <w:rsid w:val="004F283A"/>
    <w:pPr>
      <w:spacing w:before="120" w:after="0" w:line="240" w:lineRule="auto"/>
      <w:ind w:right="851" w:firstLine="1134"/>
    </w:pPr>
    <w:rPr>
      <w:rFonts w:ascii="Times New Roman" w:eastAsia="Times New Roman" w:hAnsi="Times New Roman" w:cs="Times New Roman"/>
      <w:b/>
      <w:bCs/>
      <w:i/>
      <w:iCs/>
      <w:sz w:val="28"/>
      <w:szCs w:val="28"/>
      <w:lang w:val="uk-UA" w:eastAsia="ru-RU"/>
    </w:rPr>
  </w:style>
  <w:style w:type="character" w:styleId="ae">
    <w:name w:val="Hyperlink"/>
    <w:uiPriority w:val="99"/>
    <w:semiHidden/>
    <w:rsid w:val="00E9638C"/>
    <w:rPr>
      <w:rFonts w:cs="Times New Roman"/>
      <w:color w:val="0000FF"/>
      <w:u w:val="single"/>
    </w:rPr>
  </w:style>
  <w:style w:type="character" w:styleId="af">
    <w:name w:val="FollowedHyperlink"/>
    <w:uiPriority w:val="99"/>
    <w:semiHidden/>
    <w:rsid w:val="00E9638C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E963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E963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E963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E963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E963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(2)_"/>
    <w:link w:val="23"/>
    <w:uiPriority w:val="99"/>
    <w:locked/>
    <w:rsid w:val="00D76E99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f0">
    <w:name w:val="Колонтитул_"/>
    <w:link w:val="af1"/>
    <w:uiPriority w:val="99"/>
    <w:locked/>
    <w:rsid w:val="00D76E99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D76E99"/>
    <w:pPr>
      <w:widowControl w:val="0"/>
      <w:shd w:val="clear" w:color="auto" w:fill="FFFFFF"/>
      <w:spacing w:before="60" w:after="0" w:line="312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af1">
    <w:name w:val="Колонтитул"/>
    <w:basedOn w:val="a"/>
    <w:link w:val="af0"/>
    <w:uiPriority w:val="99"/>
    <w:rsid w:val="00D76E99"/>
    <w:pPr>
      <w:widowControl w:val="0"/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13">
    <w:name w:val="Заголовок №1_"/>
    <w:link w:val="14"/>
    <w:uiPriority w:val="99"/>
    <w:locked/>
    <w:rsid w:val="00872A35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872A35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4">
    <w:name w:val="Основной текст (2) + Полужирный"/>
    <w:uiPriority w:val="99"/>
    <w:rsid w:val="00872A35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/>
    </w:rPr>
  </w:style>
  <w:style w:type="character" w:customStyle="1" w:styleId="4">
    <w:name w:val="Основной текст (4)_"/>
    <w:link w:val="40"/>
    <w:uiPriority w:val="99"/>
    <w:locked/>
    <w:rsid w:val="00872A35"/>
    <w:rPr>
      <w:rFonts w:ascii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41">
    <w:name w:val="Основной текст (4) + Не курсив"/>
    <w:uiPriority w:val="99"/>
    <w:rsid w:val="00872A35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/>
    </w:rPr>
  </w:style>
  <w:style w:type="character" w:customStyle="1" w:styleId="31">
    <w:name w:val="Основной текст (3) + Курсив"/>
    <w:uiPriority w:val="99"/>
    <w:rsid w:val="00872A35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/>
    </w:rPr>
  </w:style>
  <w:style w:type="paragraph" w:customStyle="1" w:styleId="14">
    <w:name w:val="Заголовок №1"/>
    <w:basedOn w:val="a"/>
    <w:link w:val="13"/>
    <w:uiPriority w:val="99"/>
    <w:rsid w:val="00872A35"/>
    <w:pPr>
      <w:widowControl w:val="0"/>
      <w:shd w:val="clear" w:color="auto" w:fill="FFFFFF"/>
      <w:spacing w:after="0" w:line="322" w:lineRule="exact"/>
      <w:ind w:hanging="3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30">
    <w:name w:val="Основной текст (3)"/>
    <w:basedOn w:val="a"/>
    <w:link w:val="3"/>
    <w:uiPriority w:val="99"/>
    <w:rsid w:val="00872A35"/>
    <w:pPr>
      <w:widowControl w:val="0"/>
      <w:shd w:val="clear" w:color="auto" w:fill="FFFFFF"/>
      <w:spacing w:after="0" w:line="322" w:lineRule="exact"/>
      <w:ind w:hanging="32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872A35"/>
    <w:pPr>
      <w:widowControl w:val="0"/>
      <w:shd w:val="clear" w:color="auto" w:fill="FFFFFF"/>
      <w:spacing w:before="300" w:after="0" w:line="274" w:lineRule="exact"/>
      <w:ind w:hanging="36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character" w:customStyle="1" w:styleId="25">
    <w:name w:val="Основной текст (2) + Курсив"/>
    <w:uiPriority w:val="99"/>
    <w:rsid w:val="00911D7D"/>
    <w:rPr>
      <w:rFonts w:ascii="Times New Roman" w:hAnsi="Times New Roman" w:cs="Times New Roman"/>
      <w:i/>
      <w:i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/>
    </w:rPr>
  </w:style>
  <w:style w:type="character" w:customStyle="1" w:styleId="5">
    <w:name w:val="Основной текст (5)_"/>
    <w:link w:val="50"/>
    <w:uiPriority w:val="99"/>
    <w:locked/>
    <w:rsid w:val="00911D7D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11D7D"/>
    <w:pPr>
      <w:widowControl w:val="0"/>
      <w:shd w:val="clear" w:color="auto" w:fill="FFFFFF"/>
      <w:spacing w:before="600" w:after="480" w:line="240" w:lineRule="atLeast"/>
      <w:ind w:hanging="360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32">
    <w:name w:val="Абзац списка3"/>
    <w:aliases w:val="Mummuga loetelu,Loendi lõik,2"/>
    <w:basedOn w:val="a"/>
    <w:link w:val="ListParagraphChar"/>
    <w:uiPriority w:val="99"/>
    <w:rsid w:val="00030F90"/>
    <w:pPr>
      <w:spacing w:line="259" w:lineRule="auto"/>
      <w:ind w:left="720"/>
    </w:pPr>
    <w:rPr>
      <w:rFonts w:cs="Times New Roman"/>
      <w:sz w:val="20"/>
      <w:szCs w:val="20"/>
      <w:lang w:val="uk-UA" w:eastAsia="ru-RU"/>
    </w:rPr>
  </w:style>
  <w:style w:type="character" w:customStyle="1" w:styleId="ListParagraphChar">
    <w:name w:val="List Paragraph Char"/>
    <w:aliases w:val="Mummuga loetelu Char,Loendi lõik Char,2 Char"/>
    <w:link w:val="32"/>
    <w:uiPriority w:val="99"/>
    <w:locked/>
    <w:rsid w:val="00030F90"/>
    <w:rPr>
      <w:rFonts w:ascii="Calibri" w:hAnsi="Calibri"/>
      <w:sz w:val="20"/>
      <w:lang w:val="uk-UA"/>
    </w:rPr>
  </w:style>
  <w:style w:type="paragraph" w:styleId="af2">
    <w:name w:val="header"/>
    <w:basedOn w:val="a"/>
    <w:link w:val="af3"/>
    <w:uiPriority w:val="99"/>
    <w:rsid w:val="006A5382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locked/>
    <w:rsid w:val="006A5382"/>
    <w:rPr>
      <w:rFonts w:cs="Calibri"/>
      <w:lang w:eastAsia="zh-CN"/>
    </w:rPr>
  </w:style>
  <w:style w:type="paragraph" w:styleId="af4">
    <w:name w:val="footer"/>
    <w:basedOn w:val="a"/>
    <w:link w:val="af5"/>
    <w:uiPriority w:val="99"/>
    <w:rsid w:val="006A538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locked/>
    <w:rsid w:val="006A5382"/>
    <w:rPr>
      <w:rFonts w:cs="Calibri"/>
      <w:lang w:eastAsia="zh-CN"/>
    </w:rPr>
  </w:style>
  <w:style w:type="paragraph" w:styleId="af6">
    <w:name w:val="No Spacing"/>
    <w:uiPriority w:val="99"/>
    <w:qFormat/>
    <w:rsid w:val="007518AB"/>
    <w:rPr>
      <w:rFonts w:cs="Calibri"/>
      <w:sz w:val="22"/>
      <w:szCs w:val="22"/>
      <w:lang w:eastAsia="zh-CN"/>
    </w:rPr>
  </w:style>
  <w:style w:type="numbering" w:customStyle="1" w:styleId="WW8Num20">
    <w:name w:val="WW8Num20"/>
    <w:rsid w:val="00F31013"/>
    <w:pPr>
      <w:numPr>
        <w:numId w:val="15"/>
      </w:numPr>
    </w:pPr>
  </w:style>
  <w:style w:type="numbering" w:customStyle="1" w:styleId="WW8Num32">
    <w:name w:val="WW8Num32"/>
    <w:rsid w:val="00F31013"/>
    <w:pPr>
      <w:numPr>
        <w:numId w:val="18"/>
      </w:numPr>
    </w:pPr>
  </w:style>
  <w:style w:type="numbering" w:customStyle="1" w:styleId="WW8Num6">
    <w:name w:val="WW8Num6"/>
    <w:rsid w:val="00F31013"/>
    <w:pPr>
      <w:numPr>
        <w:numId w:val="21"/>
      </w:numPr>
    </w:pPr>
  </w:style>
  <w:style w:type="numbering" w:customStyle="1" w:styleId="WW8Num11">
    <w:name w:val="WW8Num11"/>
    <w:rsid w:val="00F31013"/>
    <w:pPr>
      <w:numPr>
        <w:numId w:val="22"/>
      </w:numPr>
    </w:pPr>
  </w:style>
  <w:style w:type="numbering" w:customStyle="1" w:styleId="WW8Num48">
    <w:name w:val="WW8Num48"/>
    <w:rsid w:val="00F31013"/>
    <w:pPr>
      <w:numPr>
        <w:numId w:val="24"/>
      </w:numPr>
    </w:pPr>
  </w:style>
  <w:style w:type="numbering" w:customStyle="1" w:styleId="WW8Num58">
    <w:name w:val="WW8Num58"/>
    <w:rsid w:val="00F31013"/>
    <w:pPr>
      <w:numPr>
        <w:numId w:val="19"/>
      </w:numPr>
    </w:pPr>
  </w:style>
  <w:style w:type="numbering" w:customStyle="1" w:styleId="WW8Num29">
    <w:name w:val="WW8Num29"/>
    <w:rsid w:val="00F31013"/>
    <w:pPr>
      <w:numPr>
        <w:numId w:val="17"/>
      </w:numPr>
    </w:pPr>
  </w:style>
  <w:style w:type="numbering" w:customStyle="1" w:styleId="WW8Num43">
    <w:name w:val="WW8Num43"/>
    <w:rsid w:val="00F31013"/>
    <w:pPr>
      <w:numPr>
        <w:numId w:val="23"/>
      </w:numPr>
    </w:pPr>
  </w:style>
  <w:style w:type="numbering" w:customStyle="1" w:styleId="WW8Num53">
    <w:name w:val="WW8Num53"/>
    <w:rsid w:val="00F31013"/>
    <w:pPr>
      <w:numPr>
        <w:numId w:val="25"/>
      </w:numPr>
    </w:pPr>
  </w:style>
  <w:style w:type="numbering" w:customStyle="1" w:styleId="WW8Num28">
    <w:name w:val="WW8Num28"/>
    <w:rsid w:val="00F31013"/>
    <w:pPr>
      <w:numPr>
        <w:numId w:val="16"/>
      </w:numPr>
    </w:pPr>
  </w:style>
  <w:style w:type="numbering" w:customStyle="1" w:styleId="WW8Num2">
    <w:name w:val="WW8Num2"/>
    <w:rsid w:val="00F31013"/>
    <w:pPr>
      <w:numPr>
        <w:numId w:val="7"/>
      </w:numPr>
    </w:pPr>
  </w:style>
  <w:style w:type="numbering" w:customStyle="1" w:styleId="WW8Num39">
    <w:name w:val="WW8Num39"/>
    <w:rsid w:val="00F31013"/>
    <w:pPr>
      <w:numPr>
        <w:numId w:val="8"/>
      </w:numPr>
    </w:pPr>
  </w:style>
  <w:style w:type="paragraph" w:styleId="af7">
    <w:name w:val="Balloon Text"/>
    <w:basedOn w:val="a"/>
    <w:link w:val="af8"/>
    <w:uiPriority w:val="99"/>
    <w:semiHidden/>
    <w:unhideWhenUsed/>
    <w:rsid w:val="00B50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sid w:val="00B50060"/>
    <w:rPr>
      <w:rFonts w:ascii="Tahoma" w:hAnsi="Tahoma" w:cs="Tahoma"/>
      <w:sz w:val="16"/>
      <w:szCs w:val="16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92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2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2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2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26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59989-0E75-47F8-8638-376F67D41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12</Pages>
  <Words>2226</Words>
  <Characters>15157</Characters>
  <Application>Microsoft Office Word</Application>
  <DocSecurity>0</DocSecurity>
  <Lines>126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ПОГОДЖЕНО:</vt:lpstr>
    </vt:vector>
  </TitlesOfParts>
  <Company>Microsoft</Company>
  <LinksUpToDate>false</LinksUpToDate>
  <CharactersWithSpaces>17349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ПОГОДЖЕНО:</dc:title>
  <dc:creator>Me3</dc:creator>
  <cp:lastModifiedBy>Пользователь Windows</cp:lastModifiedBy>
  <cp:revision>59</cp:revision>
  <cp:lastPrinted>2018-08-10T10:02:00Z</cp:lastPrinted>
  <dcterms:created xsi:type="dcterms:W3CDTF">2018-02-08T08:21:00Z</dcterms:created>
  <dcterms:modified xsi:type="dcterms:W3CDTF">2018-08-16T07:15:00Z</dcterms:modified>
</cp:coreProperties>
</file>